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03B862C4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92115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</w:t>
      </w:r>
      <w:bookmarkEnd w:id="0"/>
      <w:r w:rsidR="00A91851">
        <w:rPr>
          <w:rFonts w:asciiTheme="minorHAnsi" w:hAnsiTheme="minorHAnsi" w:cstheme="minorHAnsi"/>
          <w:b/>
          <w:bCs/>
          <w:sz w:val="24"/>
          <w:szCs w:val="24"/>
        </w:rPr>
        <w:t>Drone Kit with Flight Controller, Transmitter and Receiver, GPS and FPV Telemetry Module</w:t>
      </w:r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62470B">
        <w:rPr>
          <w:rFonts w:asciiTheme="minorHAnsi" w:hAnsiTheme="minorHAnsi" w:cstheme="minorHAnsi"/>
          <w:sz w:val="24"/>
          <w:szCs w:val="24"/>
          <w:highlight w:val="yellow"/>
        </w:rPr>
        <w:t>10.02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484DA3B0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62470B">
        <w:rPr>
          <w:rFonts w:asciiTheme="minorHAnsi" w:hAnsiTheme="minorHAnsi" w:cstheme="minorHAnsi"/>
          <w:sz w:val="24"/>
          <w:szCs w:val="22"/>
          <w:highlight w:val="yellow"/>
        </w:rPr>
        <w:t>10.02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275A1DC4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4A065C">
        <w:rPr>
          <w:rFonts w:asciiTheme="minorHAnsi" w:hAnsiTheme="minorHAnsi" w:cstheme="minorHAnsi"/>
          <w:sz w:val="24"/>
          <w:szCs w:val="24"/>
        </w:rPr>
        <w:t xml:space="preserve"> </w:t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</w:t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64D54AC1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7D1A853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2840"/>
        <w:gridCol w:w="3060"/>
        <w:gridCol w:w="1080"/>
        <w:gridCol w:w="1890"/>
      </w:tblGrid>
      <w:tr w:rsidR="004A065C" w:rsidRPr="00D45794" w14:paraId="6631F35C" w14:textId="77777777" w:rsidTr="0003685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4B363671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1AF9" w14:textId="1175E2FA" w:rsidR="004A065C" w:rsidRPr="00D45794" w:rsidRDefault="004A065C" w:rsidP="004A065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41CBDAA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065C" w:rsidRPr="00D45794" w14:paraId="3EB465CE" w14:textId="77777777" w:rsidTr="0003685D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4A065C" w:rsidRPr="00D45794" w:rsidRDefault="004A065C" w:rsidP="00113DD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F636DE" w14:textId="77777777" w:rsidR="00A91851" w:rsidRPr="00A91851" w:rsidRDefault="00A91851" w:rsidP="00113DD4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 xml:space="preserve">Supply of Drone Kit with </w:t>
            </w:r>
          </w:p>
          <w:p w14:paraId="3C7F4DCE" w14:textId="7FBE2F30" w:rsidR="00A91851" w:rsidRPr="00A91851" w:rsidRDefault="00A91851" w:rsidP="00A91851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Flight Controller</w:t>
            </w:r>
          </w:p>
          <w:p w14:paraId="71123C71" w14:textId="77777777" w:rsidR="00A91851" w:rsidRPr="00A91851" w:rsidRDefault="00A91851" w:rsidP="00A91851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Transmitter and Receiver</w:t>
            </w:r>
          </w:p>
          <w:p w14:paraId="06586A3C" w14:textId="77777777" w:rsidR="00A91851" w:rsidRPr="00A91851" w:rsidRDefault="00A91851" w:rsidP="00A91851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 xml:space="preserve">GPS </w:t>
            </w:r>
          </w:p>
          <w:p w14:paraId="53EDCE7E" w14:textId="08F024BD" w:rsidR="004A065C" w:rsidRPr="00A91851" w:rsidRDefault="00A91851" w:rsidP="00A91851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FPV Telemetry Module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7E4657" w14:textId="02037C70" w:rsidR="004A065C" w:rsidRPr="0003685D" w:rsidRDefault="0003685D" w:rsidP="00113DD4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Ready-Made Drone Kit include</w:t>
            </w:r>
            <w:r w:rsidR="00CF2C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</w:p>
          <w:p w14:paraId="41333CDC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Pixhawk 2.4.8  32bit ARM Flight Controller x 1</w:t>
            </w:r>
          </w:p>
          <w:p w14:paraId="65B29D16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Safety button x 1</w:t>
            </w:r>
          </w:p>
          <w:p w14:paraId="104134AE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Buzzer x 1</w:t>
            </w:r>
          </w:p>
          <w:p w14:paraId="308EA8F7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Micro SD TF card  x1</w:t>
            </w:r>
          </w:p>
          <w:p w14:paraId="6BF4D695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M7N GPS with GPS holder× 1</w:t>
            </w:r>
          </w:p>
          <w:p w14:paraId="2AD8FD94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Cables</w:t>
            </w:r>
          </w:p>
          <w:p w14:paraId="049DD9E1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power module x 1</w:t>
            </w:r>
          </w:p>
          <w:p w14:paraId="0C7B8E9B" w14:textId="3EF05243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Drone Transmitter and Receiver</w:t>
            </w:r>
          </w:p>
          <w:p w14:paraId="24632462" w14:textId="01100DB3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</w:rPr>
            </w:pPr>
            <w:r w:rsidRPr="0003685D">
              <w:rPr>
                <w:rFonts w:asciiTheme="minorHAnsi" w:hAnsiTheme="minorHAnsi" w:cstheme="minorHAnsi"/>
                <w:sz w:val="22"/>
                <w:szCs w:val="22"/>
              </w:rPr>
              <w:t>FPV Telemetry Module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9C0072E" w:rsidR="004A065C" w:rsidRPr="00D45794" w:rsidRDefault="00A91851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7E19E9A4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1E241803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2A6B287" w14:textId="77777777" w:rsidR="00AB343E" w:rsidRDefault="00AB343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6D53606A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08A31487" w:rsidR="00CB3DB6" w:rsidRPr="004A065C" w:rsidRDefault="00CB3DB6" w:rsidP="00CB3DB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Bid for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 w:rsidR="00D45794" w:rsidRPr="004A065C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A91851">
        <w:rPr>
          <w:rFonts w:asciiTheme="minorHAnsi" w:hAnsiTheme="minorHAnsi" w:cstheme="minorHAnsi"/>
          <w:b/>
          <w:bCs/>
          <w:sz w:val="24"/>
          <w:szCs w:val="24"/>
        </w:rPr>
        <w:t>Supply of Drone Kit with Flight Controller, Transmitter and Receiver, GPS and FPV Telemetry Module</w:t>
      </w:r>
      <w:r w:rsidR="00D54426" w:rsidRPr="004A065C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2172"/>
        <w:gridCol w:w="2711"/>
        <w:gridCol w:w="630"/>
        <w:gridCol w:w="701"/>
        <w:gridCol w:w="946"/>
        <w:gridCol w:w="1425"/>
      </w:tblGrid>
      <w:tr w:rsidR="004A065C" w:rsidRPr="006942C6" w14:paraId="2E1D52FC" w14:textId="77777777" w:rsidTr="0003685D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</w:t>
            </w:r>
            <w:proofErr w:type="spellEnd"/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5199092B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2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B85B" w14:textId="7701A37D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6D9D27C0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571068E8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A91851" w:rsidRPr="006942C6" w14:paraId="5F82EEA8" w14:textId="77777777" w:rsidTr="0062470B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A91851" w:rsidRPr="006942C6" w:rsidRDefault="00A91851" w:rsidP="00A91851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DA59D6" w14:textId="77777777" w:rsidR="00A91851" w:rsidRPr="00A91851" w:rsidRDefault="00A91851" w:rsidP="0062470B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 xml:space="preserve">Supply of Drone Kit with </w:t>
            </w:r>
          </w:p>
          <w:p w14:paraId="2BB52AC7" w14:textId="77777777" w:rsidR="00A91851" w:rsidRPr="00A91851" w:rsidRDefault="00A91851" w:rsidP="0062470B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Flight Controller</w:t>
            </w:r>
          </w:p>
          <w:p w14:paraId="6036EB6F" w14:textId="77777777" w:rsidR="00A91851" w:rsidRPr="00A91851" w:rsidRDefault="00A91851" w:rsidP="0062470B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Transmitter and Receiver</w:t>
            </w:r>
          </w:p>
          <w:p w14:paraId="6C6AFCE7" w14:textId="77777777" w:rsidR="00A91851" w:rsidRPr="00A91851" w:rsidRDefault="00A91851" w:rsidP="0062470B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 xml:space="preserve">GPS </w:t>
            </w:r>
          </w:p>
          <w:p w14:paraId="25BB0F26" w14:textId="41B5898F" w:rsidR="00A91851" w:rsidRPr="00A91851" w:rsidRDefault="00A91851" w:rsidP="0062470B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A91851">
              <w:rPr>
                <w:rFonts w:asciiTheme="minorHAnsi" w:hAnsiTheme="minorHAnsi" w:cstheme="minorHAnsi"/>
                <w:sz w:val="24"/>
                <w:szCs w:val="24"/>
              </w:rPr>
              <w:t>FPV Telemetry Module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CA9A" w14:textId="04CE8651" w:rsidR="0003685D" w:rsidRPr="0003685D" w:rsidRDefault="0003685D" w:rsidP="0003685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Ready-Made Drone Kit include</w:t>
            </w:r>
            <w:r w:rsidR="00CF2CE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</w:p>
          <w:p w14:paraId="1FDB631E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Pixhawk 2.4.8  32bit ARM Flight Controller x 1</w:t>
            </w:r>
          </w:p>
          <w:p w14:paraId="3E764267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Safety button x 1</w:t>
            </w:r>
          </w:p>
          <w:p w14:paraId="59DE2E5A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Buzzer x 1</w:t>
            </w:r>
          </w:p>
          <w:p w14:paraId="3BA510BB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Micro SD TF card  x1</w:t>
            </w:r>
          </w:p>
          <w:p w14:paraId="467FAE33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M7N GPS with GPS holder× 1</w:t>
            </w:r>
          </w:p>
          <w:p w14:paraId="2B4AB352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Cables</w:t>
            </w:r>
          </w:p>
          <w:p w14:paraId="6BCE0DA1" w14:textId="77777777" w:rsidR="0003685D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power module x 1</w:t>
            </w:r>
          </w:p>
          <w:p w14:paraId="5AEDC635" w14:textId="65893D39" w:rsid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Drone Transmitter and Receiver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x1</w:t>
            </w:r>
          </w:p>
          <w:p w14:paraId="3DFDE30A" w14:textId="5CFE9DCE" w:rsidR="00A91851" w:rsidRPr="0003685D" w:rsidRDefault="0003685D" w:rsidP="0003685D">
            <w:pPr>
              <w:pStyle w:val="ListParagraph"/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3685D">
              <w:rPr>
                <w:rFonts w:asciiTheme="minorHAnsi" w:hAnsiTheme="minorHAnsi" w:cstheme="minorHAnsi"/>
                <w:sz w:val="22"/>
                <w:szCs w:val="22"/>
              </w:rPr>
              <w:t>FPV Telemetry Module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x1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E8C5" w14:textId="15D1F9DA" w:rsidR="00A91851" w:rsidRPr="006942C6" w:rsidRDefault="00A91851" w:rsidP="0062470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E7761" w14:textId="26B9E2F7" w:rsidR="00A91851" w:rsidRPr="006942C6" w:rsidRDefault="00A91851" w:rsidP="0062470B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6855A" w14:textId="77777777" w:rsidR="00A91851" w:rsidRPr="006942C6" w:rsidRDefault="00A91851" w:rsidP="0062470B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56A19D" w14:textId="77777777" w:rsidR="00A91851" w:rsidRPr="006942C6" w:rsidRDefault="00A91851" w:rsidP="0062470B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91851" w:rsidRPr="006942C6" w14:paraId="46E8FF43" w14:textId="77777777" w:rsidTr="00A91851">
        <w:trPr>
          <w:trHeight w:val="79"/>
        </w:trPr>
        <w:tc>
          <w:tcPr>
            <w:tcW w:w="7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A91851" w:rsidRPr="006942C6" w:rsidRDefault="00A91851" w:rsidP="00A91851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A91851" w:rsidRPr="006942C6" w:rsidRDefault="00A91851" w:rsidP="00A91851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91851" w:rsidRPr="006942C6" w14:paraId="12F49385" w14:textId="77777777" w:rsidTr="00A91851">
        <w:trPr>
          <w:trHeight w:val="79"/>
        </w:trPr>
        <w:tc>
          <w:tcPr>
            <w:tcW w:w="7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A91851" w:rsidRPr="006942C6" w:rsidRDefault="00A91851" w:rsidP="00A91851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A91851" w:rsidRPr="006942C6" w:rsidRDefault="00A91851" w:rsidP="00A91851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A91851" w:rsidRPr="006942C6" w14:paraId="0D82C8C1" w14:textId="77777777" w:rsidTr="00A91851">
        <w:trPr>
          <w:trHeight w:val="80"/>
        </w:trPr>
        <w:tc>
          <w:tcPr>
            <w:tcW w:w="78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A91851" w:rsidRPr="006942C6" w:rsidRDefault="00A91851" w:rsidP="00A91851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A91851" w:rsidRPr="006942C6" w:rsidRDefault="00A91851" w:rsidP="00A91851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43299564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4A065C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139457F8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561F6A2C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1A11C3E0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4A065C">
        <w:rPr>
          <w:rFonts w:asciiTheme="minorHAnsi" w:eastAsia="Arial" w:hAnsiTheme="minorHAnsi" w:cstheme="minorHAnsi"/>
          <w:spacing w:val="3"/>
          <w:szCs w:val="24"/>
        </w:rPr>
        <w:t>applying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4A065C">
        <w:rPr>
          <w:rFonts w:asciiTheme="minorHAnsi" w:eastAsia="Arial" w:hAnsiTheme="minorHAnsi" w:cstheme="minorHAnsi"/>
          <w:spacing w:val="3"/>
          <w:szCs w:val="24"/>
        </w:rPr>
        <w:t>the first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4A065C">
        <w:rPr>
          <w:rFonts w:asciiTheme="minorHAnsi" w:eastAsia="Arial" w:hAnsiTheme="minorHAnsi" w:cstheme="minorHAnsi"/>
          <w:spacing w:val="3"/>
          <w:szCs w:val="24"/>
        </w:rPr>
        <w:t>work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6A84914C" w:rsidR="007C590A" w:rsidRPr="00D45794" w:rsidRDefault="004A065C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EFCEE58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065C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lastRenderedPageBreak/>
        <w:t>Signature with seal</w:t>
      </w:r>
      <w:bookmarkEnd w:id="1"/>
    </w:p>
    <w:sectPr w:rsidR="001C276D" w:rsidRPr="00C65DAA" w:rsidSect="00D20DD9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01868"/>
    <w:multiLevelType w:val="hybridMultilevel"/>
    <w:tmpl w:val="A53213AC"/>
    <w:lvl w:ilvl="0" w:tplc="90EE79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C25C5"/>
    <w:multiLevelType w:val="hybridMultilevel"/>
    <w:tmpl w:val="73366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1583C"/>
    <w:multiLevelType w:val="hybridMultilevel"/>
    <w:tmpl w:val="A53213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34324598">
    <w:abstractNumId w:val="38"/>
  </w:num>
  <w:num w:numId="2" w16cid:durableId="674723789">
    <w:abstractNumId w:val="27"/>
  </w:num>
  <w:num w:numId="3" w16cid:durableId="637733787">
    <w:abstractNumId w:val="22"/>
  </w:num>
  <w:num w:numId="4" w16cid:durableId="399401164">
    <w:abstractNumId w:val="10"/>
  </w:num>
  <w:num w:numId="5" w16cid:durableId="1731877557">
    <w:abstractNumId w:val="33"/>
  </w:num>
  <w:num w:numId="6" w16cid:durableId="750346137">
    <w:abstractNumId w:val="30"/>
  </w:num>
  <w:num w:numId="7" w16cid:durableId="869494458">
    <w:abstractNumId w:val="8"/>
  </w:num>
  <w:num w:numId="8" w16cid:durableId="1635790695">
    <w:abstractNumId w:val="2"/>
  </w:num>
  <w:num w:numId="9" w16cid:durableId="898787288">
    <w:abstractNumId w:val="26"/>
  </w:num>
  <w:num w:numId="10" w16cid:durableId="1886525335">
    <w:abstractNumId w:val="18"/>
  </w:num>
  <w:num w:numId="11" w16cid:durableId="1449087436">
    <w:abstractNumId w:val="24"/>
  </w:num>
  <w:num w:numId="12" w16cid:durableId="8477161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41853265">
    <w:abstractNumId w:val="23"/>
  </w:num>
  <w:num w:numId="14" w16cid:durableId="781145070">
    <w:abstractNumId w:val="21"/>
  </w:num>
  <w:num w:numId="15" w16cid:durableId="1625113492">
    <w:abstractNumId w:val="28"/>
  </w:num>
  <w:num w:numId="16" w16cid:durableId="1224095586">
    <w:abstractNumId w:val="23"/>
  </w:num>
  <w:num w:numId="17" w16cid:durableId="1894269616">
    <w:abstractNumId w:val="3"/>
  </w:num>
  <w:num w:numId="18" w16cid:durableId="2109957812">
    <w:abstractNumId w:val="34"/>
  </w:num>
  <w:num w:numId="19" w16cid:durableId="2022200565">
    <w:abstractNumId w:val="0"/>
  </w:num>
  <w:num w:numId="20" w16cid:durableId="1987273578">
    <w:abstractNumId w:val="19"/>
  </w:num>
  <w:num w:numId="21" w16cid:durableId="1564179742">
    <w:abstractNumId w:val="17"/>
  </w:num>
  <w:num w:numId="22" w16cid:durableId="2033726749">
    <w:abstractNumId w:val="31"/>
  </w:num>
  <w:num w:numId="23" w16cid:durableId="1746607976">
    <w:abstractNumId w:val="32"/>
  </w:num>
  <w:num w:numId="24" w16cid:durableId="1481380478">
    <w:abstractNumId w:val="16"/>
  </w:num>
  <w:num w:numId="25" w16cid:durableId="660549132">
    <w:abstractNumId w:val="7"/>
  </w:num>
  <w:num w:numId="26" w16cid:durableId="55293503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36987252">
    <w:abstractNumId w:val="1"/>
  </w:num>
  <w:num w:numId="28" w16cid:durableId="38019591">
    <w:abstractNumId w:val="25"/>
  </w:num>
  <w:num w:numId="29" w16cid:durableId="392508552">
    <w:abstractNumId w:val="6"/>
  </w:num>
  <w:num w:numId="30" w16cid:durableId="344014457">
    <w:abstractNumId w:val="29"/>
  </w:num>
  <w:num w:numId="31" w16cid:durableId="660932836">
    <w:abstractNumId w:val="13"/>
  </w:num>
  <w:num w:numId="32" w16cid:durableId="128137037">
    <w:abstractNumId w:val="12"/>
  </w:num>
  <w:num w:numId="33" w16cid:durableId="1114398896">
    <w:abstractNumId w:val="20"/>
  </w:num>
  <w:num w:numId="34" w16cid:durableId="34644395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49715342">
    <w:abstractNumId w:val="11"/>
  </w:num>
  <w:num w:numId="36" w16cid:durableId="1614823809">
    <w:abstractNumId w:val="14"/>
  </w:num>
  <w:num w:numId="37" w16cid:durableId="25183095">
    <w:abstractNumId w:val="35"/>
  </w:num>
  <w:num w:numId="38" w16cid:durableId="1854369388">
    <w:abstractNumId w:val="36"/>
  </w:num>
  <w:num w:numId="39" w16cid:durableId="1743486895">
    <w:abstractNumId w:val="9"/>
  </w:num>
  <w:num w:numId="40" w16cid:durableId="322508746">
    <w:abstractNumId w:val="5"/>
  </w:num>
  <w:num w:numId="41" w16cid:durableId="1079405844">
    <w:abstractNumId w:val="4"/>
  </w:num>
  <w:num w:numId="42" w16cid:durableId="1797866125">
    <w:abstractNumId w:val="37"/>
  </w:num>
  <w:num w:numId="43" w16cid:durableId="356681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85D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04903"/>
    <w:rsid w:val="002163D2"/>
    <w:rsid w:val="00230664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53F50"/>
    <w:rsid w:val="00362E06"/>
    <w:rsid w:val="00365324"/>
    <w:rsid w:val="00393F5E"/>
    <w:rsid w:val="0039754D"/>
    <w:rsid w:val="003B2A4C"/>
    <w:rsid w:val="003C1AFA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65C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70B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1154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185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CF2CEF"/>
    <w:rsid w:val="00D20DD9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1024B1-6F52-4007-81B0-054E0A682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13</cp:revision>
  <cp:lastPrinted>2023-08-02T05:09:00Z</cp:lastPrinted>
  <dcterms:created xsi:type="dcterms:W3CDTF">2023-09-05T05:12:00Z</dcterms:created>
  <dcterms:modified xsi:type="dcterms:W3CDTF">2024-01-26T11:38:00Z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