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32B4CC8D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867E0D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D6179">
        <w:rPr>
          <w:rFonts w:asciiTheme="minorHAnsi" w:hAnsiTheme="minorHAnsi" w:cstheme="minorHAnsi"/>
          <w:sz w:val="24"/>
          <w:szCs w:val="24"/>
          <w:highlight w:val="yellow"/>
        </w:rPr>
        <w:t>24</w:t>
      </w:r>
      <w:r w:rsidR="00833C85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3D6179">
        <w:rPr>
          <w:rFonts w:asciiTheme="minorHAnsi" w:hAnsiTheme="minorHAnsi" w:cstheme="minorHAnsi"/>
          <w:sz w:val="24"/>
          <w:szCs w:val="24"/>
          <w:highlight w:val="yellow"/>
        </w:rPr>
        <w:t>02</w:t>
      </w:r>
      <w:r w:rsidR="00833C85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3D6179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0F8E1915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D6179">
        <w:rPr>
          <w:rFonts w:asciiTheme="minorHAnsi" w:hAnsiTheme="minorHAnsi" w:cstheme="minorHAnsi"/>
          <w:sz w:val="24"/>
          <w:szCs w:val="22"/>
          <w:highlight w:val="yellow"/>
        </w:rPr>
        <w:t>24</w:t>
      </w:r>
      <w:r w:rsidR="008C7F67"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3D6179">
        <w:rPr>
          <w:rFonts w:asciiTheme="minorHAnsi" w:hAnsiTheme="minorHAnsi" w:cstheme="minorHAnsi"/>
          <w:sz w:val="24"/>
          <w:szCs w:val="22"/>
          <w:highlight w:val="yellow"/>
        </w:rPr>
        <w:t>02</w:t>
      </w:r>
      <w:r w:rsidR="00833C85">
        <w:rPr>
          <w:rFonts w:asciiTheme="minorHAnsi" w:hAnsiTheme="minorHAnsi" w:cstheme="minorHAnsi"/>
          <w:sz w:val="24"/>
          <w:szCs w:val="22"/>
          <w:highlight w:val="yellow"/>
        </w:rPr>
        <w:t>.202</w:t>
      </w:r>
      <w:r w:rsidR="003D6179">
        <w:rPr>
          <w:rFonts w:asciiTheme="minorHAnsi" w:hAnsiTheme="minorHAnsi" w:cstheme="minorHAnsi"/>
          <w:sz w:val="24"/>
          <w:szCs w:val="22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739EFB63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867E0D">
        <w:rPr>
          <w:rFonts w:asciiTheme="minorHAnsi" w:hAnsiTheme="minorHAnsi" w:cstheme="minorHAnsi"/>
          <w:sz w:val="24"/>
          <w:szCs w:val="24"/>
        </w:rPr>
        <w:t xml:space="preserve">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867E0D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38B5B5EF" w14:textId="77777777" w:rsidR="0021099B" w:rsidRPr="00D45794" w:rsidRDefault="0021099B" w:rsidP="0021099B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2480"/>
        <w:gridCol w:w="4449"/>
        <w:gridCol w:w="944"/>
        <w:gridCol w:w="845"/>
      </w:tblGrid>
      <w:tr w:rsidR="0021099B" w:rsidRPr="00D45794" w14:paraId="1C25427E" w14:textId="77777777" w:rsidTr="004B366F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654C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7D56C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36EA4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84AF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7181F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21099B" w:rsidRPr="00D45794" w14:paraId="78E17697" w14:textId="77777777" w:rsidTr="004B366F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49E75" w14:textId="77777777" w:rsidR="0021099B" w:rsidRPr="00D45794" w:rsidRDefault="0021099B" w:rsidP="004B366F">
            <w:pPr>
              <w:jc w:val="center"/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EFE1AC" w14:textId="77777777" w:rsidR="0021099B" w:rsidRPr="00D45794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Wooden Work Hall No - 2</w:t>
            </w:r>
          </w:p>
        </w:tc>
        <w:tc>
          <w:tcPr>
            <w:tcW w:w="4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13DEF" w14:textId="79902258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Providing &amp; fixing of wooden panels on the wall (Pi</w:t>
            </w:r>
            <w:r w:rsidR="00232EB0">
              <w:rPr>
                <w:rFonts w:asciiTheme="minorHAnsi" w:hAnsiTheme="minorHAnsi" w:cstheme="minorHAnsi"/>
                <w:color w:val="000000"/>
              </w:rPr>
              <w:t>n</w:t>
            </w:r>
            <w:r>
              <w:rPr>
                <w:rFonts w:asciiTheme="minorHAnsi" w:hAnsiTheme="minorHAnsi" w:cstheme="minorHAnsi"/>
                <w:color w:val="000000"/>
              </w:rPr>
              <w:t xml:space="preserve">e commercial board) with 1m laminate as per selection by user department including lights in it. </w:t>
            </w:r>
          </w:p>
          <w:p w14:paraId="63A1A103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</w:p>
          <w:p w14:paraId="4AAAD55B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Panel width 3”, Size of Frame 34” x 23” x 96”, </w:t>
            </w:r>
          </w:p>
          <w:p w14:paraId="16C7DD60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Three glass shelves (Two of 8mm and one of 10mm thickness Glass)</w:t>
            </w:r>
          </w:p>
          <w:p w14:paraId="0C847323" w14:textId="77777777" w:rsidR="0021099B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</w:p>
          <w:p w14:paraId="5041AF39" w14:textId="77777777" w:rsidR="0021099B" w:rsidRPr="00D45794" w:rsidRDefault="0021099B" w:rsidP="004B366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Lights: 7w cylindrical shape, black colour with rose gold plate R&amp;B warm light with  wire and switches. 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EC0FAD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202.5 SQFT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1DE4" w14:textId="77777777" w:rsidR="0021099B" w:rsidRPr="00D45794" w:rsidRDefault="0021099B" w:rsidP="004B366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A1F160" w14:textId="77777777" w:rsidR="0021099B" w:rsidRDefault="0021099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76888D" w14:textId="7FC12181" w:rsidR="00833C85" w:rsidRDefault="009C7E0C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PHOTOGRAPH</w:t>
      </w:r>
    </w:p>
    <w:p w14:paraId="6C164112" w14:textId="77777777" w:rsidR="00833C85" w:rsidRDefault="00833C85" w:rsidP="00833C85">
      <w:pPr>
        <w:ind w:left="2160" w:hanging="216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E5BFC3" w14:textId="2F8ECF8B" w:rsidR="00833C85" w:rsidRDefault="00833C85" w:rsidP="00833C85">
      <w:pPr>
        <w:ind w:left="2160" w:hanging="216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305705D8" wp14:editId="5D2BFDF7">
            <wp:extent cx="2206587" cy="3053095"/>
            <wp:effectExtent l="0" t="0" r="3810" b="0"/>
            <wp:docPr id="1138119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133" cy="307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4D8D" w14:textId="05882046" w:rsidR="00833C85" w:rsidRDefault="00833C8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15F847" w14:textId="2CCB469A" w:rsidR="00ED25B3" w:rsidRPr="00867E0D" w:rsidRDefault="00773AC9" w:rsidP="00867E0D">
      <w:pPr>
        <w:ind w:left="1440" w:firstLine="72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5F173A73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67E0D" w:rsidRPr="00867E0D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>Wooden Work in the Library”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1722"/>
        <w:gridCol w:w="4042"/>
        <w:gridCol w:w="785"/>
        <w:gridCol w:w="703"/>
        <w:gridCol w:w="637"/>
        <w:gridCol w:w="971"/>
      </w:tblGrid>
      <w:tr w:rsidR="003E3A0D" w:rsidRPr="00D45794" w14:paraId="6C41B182" w14:textId="77777777" w:rsidTr="00663D03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67E0D" w:rsidRPr="00D45794" w14:paraId="5D70DEC6" w14:textId="77777777" w:rsidTr="00663D03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0FE166E4" w:rsidR="00867E0D" w:rsidRPr="00D45794" w:rsidRDefault="00867E0D" w:rsidP="00833C85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096A053C" w:rsidR="00867E0D" w:rsidRPr="00867E0D" w:rsidRDefault="00867E0D" w:rsidP="00833C85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Wooden Work Hall No </w:t>
            </w:r>
            <w:r w:rsidR="00663D0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–</w:t>
            </w:r>
            <w:r w:rsidRPr="00867E0D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2</w:t>
            </w: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4310D" w14:textId="1051C7DB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Providing &amp; fixing of wooden panels on the wall (Pi</w:t>
            </w:r>
            <w:r w:rsidR="00232EB0">
              <w:rPr>
                <w:rFonts w:asciiTheme="minorHAnsi" w:hAnsiTheme="minorHAnsi" w:cstheme="minorHAnsi"/>
                <w:color w:val="000000"/>
              </w:rPr>
              <w:t>n</w:t>
            </w:r>
            <w:r>
              <w:rPr>
                <w:rFonts w:asciiTheme="minorHAnsi" w:hAnsiTheme="minorHAnsi" w:cstheme="minorHAnsi"/>
                <w:color w:val="000000"/>
              </w:rPr>
              <w:t xml:space="preserve">e commercial board) with 1m laminate as per selection by user department including lights in it. </w:t>
            </w:r>
          </w:p>
          <w:p w14:paraId="001A7381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1CDBCAF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Panel width 3”, Size of Frame 34” x 23” x 96”, </w:t>
            </w:r>
          </w:p>
          <w:p w14:paraId="1CCC4E7C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Three glass shelves (Two of 8mm and one of 10mm thickness Glass)</w:t>
            </w:r>
          </w:p>
          <w:p w14:paraId="64EBA2C6" w14:textId="77777777" w:rsidR="00663D03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</w:p>
          <w:p w14:paraId="6AD95CAD" w14:textId="3ED06D08" w:rsidR="00867E0D" w:rsidRPr="00D45794" w:rsidRDefault="00663D03" w:rsidP="00663D0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Lights: 7w cylindrical shape, black colour with rose gold plate R&amp;B warm light with  wire and switches. 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03452AEC" w:rsidR="00867E0D" w:rsidRPr="00D45794" w:rsidRDefault="00867E0D" w:rsidP="00663D0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202.5 SQFT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67E0D" w:rsidRPr="00D45794" w14:paraId="76210E4D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67E0D" w:rsidRPr="00D45794" w14:paraId="0C35F28C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67E0D" w:rsidRPr="00D45794" w14:paraId="4C0D103C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67E0D" w:rsidRPr="00D45794" w:rsidRDefault="00867E0D" w:rsidP="00867E0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67E0D" w:rsidRPr="00D45794" w:rsidRDefault="00867E0D" w:rsidP="00867E0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4B7568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97362890">
    <w:abstractNumId w:val="35"/>
  </w:num>
  <w:num w:numId="2" w16cid:durableId="1048989393">
    <w:abstractNumId w:val="25"/>
  </w:num>
  <w:num w:numId="3" w16cid:durableId="1119377029">
    <w:abstractNumId w:val="20"/>
  </w:num>
  <w:num w:numId="4" w16cid:durableId="1368023482">
    <w:abstractNumId w:val="9"/>
  </w:num>
  <w:num w:numId="5" w16cid:durableId="1866824804">
    <w:abstractNumId w:val="31"/>
  </w:num>
  <w:num w:numId="6" w16cid:durableId="1486624020">
    <w:abstractNumId w:val="28"/>
  </w:num>
  <w:num w:numId="7" w16cid:durableId="281573831">
    <w:abstractNumId w:val="7"/>
  </w:num>
  <w:num w:numId="8" w16cid:durableId="663970576">
    <w:abstractNumId w:val="2"/>
  </w:num>
  <w:num w:numId="9" w16cid:durableId="162625821">
    <w:abstractNumId w:val="24"/>
  </w:num>
  <w:num w:numId="10" w16cid:durableId="1456676440">
    <w:abstractNumId w:val="16"/>
  </w:num>
  <w:num w:numId="11" w16cid:durableId="174347959">
    <w:abstractNumId w:val="22"/>
  </w:num>
  <w:num w:numId="12" w16cid:durableId="3629479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99333995">
    <w:abstractNumId w:val="21"/>
  </w:num>
  <w:num w:numId="14" w16cid:durableId="1649549558">
    <w:abstractNumId w:val="19"/>
  </w:num>
  <w:num w:numId="15" w16cid:durableId="505290327">
    <w:abstractNumId w:val="26"/>
  </w:num>
  <w:num w:numId="16" w16cid:durableId="647780096">
    <w:abstractNumId w:val="21"/>
  </w:num>
  <w:num w:numId="17" w16cid:durableId="782723249">
    <w:abstractNumId w:val="3"/>
  </w:num>
  <w:num w:numId="18" w16cid:durableId="1053893399">
    <w:abstractNumId w:val="32"/>
  </w:num>
  <w:num w:numId="19" w16cid:durableId="1149514326">
    <w:abstractNumId w:val="0"/>
  </w:num>
  <w:num w:numId="20" w16cid:durableId="1477455722">
    <w:abstractNumId w:val="17"/>
  </w:num>
  <w:num w:numId="21" w16cid:durableId="1929537577">
    <w:abstractNumId w:val="15"/>
  </w:num>
  <w:num w:numId="22" w16cid:durableId="822550655">
    <w:abstractNumId w:val="29"/>
  </w:num>
  <w:num w:numId="23" w16cid:durableId="1508325025">
    <w:abstractNumId w:val="30"/>
  </w:num>
  <w:num w:numId="24" w16cid:durableId="779224015">
    <w:abstractNumId w:val="14"/>
  </w:num>
  <w:num w:numId="25" w16cid:durableId="1574855810">
    <w:abstractNumId w:val="6"/>
  </w:num>
  <w:num w:numId="26" w16cid:durableId="16786489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63683046">
    <w:abstractNumId w:val="1"/>
  </w:num>
  <w:num w:numId="28" w16cid:durableId="1553037793">
    <w:abstractNumId w:val="23"/>
  </w:num>
  <w:num w:numId="29" w16cid:durableId="202794857">
    <w:abstractNumId w:val="5"/>
  </w:num>
  <w:num w:numId="30" w16cid:durableId="1549369115">
    <w:abstractNumId w:val="27"/>
  </w:num>
  <w:num w:numId="31" w16cid:durableId="33578405">
    <w:abstractNumId w:val="12"/>
  </w:num>
  <w:num w:numId="32" w16cid:durableId="1212888278">
    <w:abstractNumId w:val="11"/>
  </w:num>
  <w:num w:numId="33" w16cid:durableId="2083287459">
    <w:abstractNumId w:val="18"/>
  </w:num>
  <w:num w:numId="34" w16cid:durableId="3245492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41719512">
    <w:abstractNumId w:val="10"/>
  </w:num>
  <w:num w:numId="36" w16cid:durableId="2040889224">
    <w:abstractNumId w:val="13"/>
  </w:num>
  <w:num w:numId="37" w16cid:durableId="1013188107">
    <w:abstractNumId w:val="33"/>
  </w:num>
  <w:num w:numId="38" w16cid:durableId="1334532695">
    <w:abstractNumId w:val="34"/>
  </w:num>
  <w:num w:numId="39" w16cid:durableId="163713540">
    <w:abstractNumId w:val="8"/>
  </w:num>
  <w:num w:numId="40" w16cid:durableId="63491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gUAVrN5OCwAAAA="/>
  </w:docVars>
  <w:rsids>
    <w:rsidRoot w:val="00726EF8"/>
    <w:rsid w:val="00005B41"/>
    <w:rsid w:val="00012DF7"/>
    <w:rsid w:val="0001335F"/>
    <w:rsid w:val="0001571A"/>
    <w:rsid w:val="00022B04"/>
    <w:rsid w:val="000243F9"/>
    <w:rsid w:val="00033272"/>
    <w:rsid w:val="00035B58"/>
    <w:rsid w:val="00036AE6"/>
    <w:rsid w:val="000372F3"/>
    <w:rsid w:val="00055488"/>
    <w:rsid w:val="00061640"/>
    <w:rsid w:val="00061F44"/>
    <w:rsid w:val="000638A6"/>
    <w:rsid w:val="0008077E"/>
    <w:rsid w:val="00084EF4"/>
    <w:rsid w:val="00085CA7"/>
    <w:rsid w:val="000A7E1D"/>
    <w:rsid w:val="000B7891"/>
    <w:rsid w:val="000C4E7E"/>
    <w:rsid w:val="000C7C68"/>
    <w:rsid w:val="000E0C9E"/>
    <w:rsid w:val="000E4391"/>
    <w:rsid w:val="000F051F"/>
    <w:rsid w:val="00116541"/>
    <w:rsid w:val="00135BD8"/>
    <w:rsid w:val="00136B36"/>
    <w:rsid w:val="00143A73"/>
    <w:rsid w:val="001A3D07"/>
    <w:rsid w:val="001B44AC"/>
    <w:rsid w:val="001C276D"/>
    <w:rsid w:val="001F189A"/>
    <w:rsid w:val="001F6B9B"/>
    <w:rsid w:val="001F7A01"/>
    <w:rsid w:val="0020307A"/>
    <w:rsid w:val="0021099B"/>
    <w:rsid w:val="002163D2"/>
    <w:rsid w:val="00232872"/>
    <w:rsid w:val="00232EB0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D6179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B7568"/>
    <w:rsid w:val="004D0498"/>
    <w:rsid w:val="004E291D"/>
    <w:rsid w:val="004E5B91"/>
    <w:rsid w:val="004F0F1A"/>
    <w:rsid w:val="005058C7"/>
    <w:rsid w:val="00513D3F"/>
    <w:rsid w:val="00517CAE"/>
    <w:rsid w:val="00525F9A"/>
    <w:rsid w:val="00563B12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63D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36E08"/>
    <w:rsid w:val="00753F39"/>
    <w:rsid w:val="00761473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3C85"/>
    <w:rsid w:val="00834ED1"/>
    <w:rsid w:val="00836DCB"/>
    <w:rsid w:val="00837881"/>
    <w:rsid w:val="008555A8"/>
    <w:rsid w:val="0086173D"/>
    <w:rsid w:val="008644D9"/>
    <w:rsid w:val="00867E0D"/>
    <w:rsid w:val="00870229"/>
    <w:rsid w:val="00887B76"/>
    <w:rsid w:val="0089049B"/>
    <w:rsid w:val="008A2469"/>
    <w:rsid w:val="008A6D49"/>
    <w:rsid w:val="008C7F67"/>
    <w:rsid w:val="008D6513"/>
    <w:rsid w:val="008E2E6F"/>
    <w:rsid w:val="00915DE3"/>
    <w:rsid w:val="0092029F"/>
    <w:rsid w:val="009326E0"/>
    <w:rsid w:val="009536DE"/>
    <w:rsid w:val="00956C83"/>
    <w:rsid w:val="009744D1"/>
    <w:rsid w:val="00984A02"/>
    <w:rsid w:val="00985703"/>
    <w:rsid w:val="009A39C7"/>
    <w:rsid w:val="009A6BF0"/>
    <w:rsid w:val="009B0DAC"/>
    <w:rsid w:val="009C425B"/>
    <w:rsid w:val="009C7E0C"/>
    <w:rsid w:val="00A050E8"/>
    <w:rsid w:val="00A05D53"/>
    <w:rsid w:val="00A06643"/>
    <w:rsid w:val="00A14ACE"/>
    <w:rsid w:val="00A20D65"/>
    <w:rsid w:val="00A23AEB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B00A0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A738A"/>
    <w:rsid w:val="00FB1779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EB14B-F4AA-48D3-9C14-F44A7E9C4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9</cp:revision>
  <cp:lastPrinted>2020-01-22T09:07:00Z</cp:lastPrinted>
  <dcterms:created xsi:type="dcterms:W3CDTF">2023-07-27T04:45:00Z</dcterms:created>
  <dcterms:modified xsi:type="dcterms:W3CDTF">2024-02-20T11:35:00Z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