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51E15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B3C8C3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DCA3E7" w14:textId="77777777" w:rsidR="005D51B7" w:rsidRPr="00F155B2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155B2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2788A10C" w14:textId="77777777" w:rsidR="005D51B7" w:rsidRPr="00F155B2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9711D1" w14:textId="77777777" w:rsidR="006754D4" w:rsidRPr="00F155B2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 the</w:t>
      </w:r>
      <w:r w:rsidRPr="00F155B2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1934B34" w14:textId="167A3CFF" w:rsidR="005D51B7" w:rsidRPr="00F155B2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 w:rsidRPr="00F155B2">
        <w:rPr>
          <w:rFonts w:asciiTheme="minorHAnsi" w:hAnsiTheme="minorHAnsi" w:cstheme="minorHAnsi"/>
          <w:sz w:val="24"/>
          <w:szCs w:val="24"/>
        </w:rPr>
        <w:t>s</w:t>
      </w:r>
      <w:r w:rsidRPr="00F155B2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FE2EA3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FE2EA3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18389C" w:rsidRPr="00F155B2">
        <w:rPr>
          <w:rFonts w:asciiTheme="minorHAnsi" w:hAnsiTheme="minorHAnsi" w:cstheme="minorHAnsi"/>
          <w:b/>
          <w:sz w:val="24"/>
          <w:szCs w:val="24"/>
        </w:rPr>
        <w:t>”</w:t>
      </w:r>
      <w:r w:rsidRPr="00F155B2">
        <w:rPr>
          <w:rFonts w:asciiTheme="minorHAnsi" w:hAnsiTheme="minorHAnsi" w:cstheme="minorHAnsi"/>
          <w:b/>
          <w:sz w:val="24"/>
          <w:szCs w:val="24"/>
        </w:rPr>
        <w:t>.</w:t>
      </w:r>
      <w:r w:rsidRPr="00F155B2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47621">
        <w:rPr>
          <w:rFonts w:asciiTheme="minorHAnsi" w:hAnsiTheme="minorHAnsi" w:cstheme="minorHAnsi"/>
          <w:sz w:val="24"/>
          <w:szCs w:val="24"/>
        </w:rPr>
        <w:t>29</w:t>
      </w:r>
      <w:r w:rsidR="005E2356" w:rsidRPr="00F155B2">
        <w:rPr>
          <w:rFonts w:asciiTheme="minorHAnsi" w:hAnsiTheme="minorHAnsi" w:cstheme="minorHAnsi"/>
          <w:sz w:val="24"/>
          <w:szCs w:val="24"/>
        </w:rPr>
        <w:t>.</w:t>
      </w:r>
      <w:r w:rsidR="00947621">
        <w:rPr>
          <w:rFonts w:asciiTheme="minorHAnsi" w:hAnsiTheme="minorHAnsi" w:cstheme="minorHAnsi"/>
          <w:sz w:val="24"/>
          <w:szCs w:val="24"/>
        </w:rPr>
        <w:t>02</w:t>
      </w:r>
      <w:r w:rsidR="005E2356" w:rsidRPr="00F155B2">
        <w:rPr>
          <w:rFonts w:asciiTheme="minorHAnsi" w:hAnsiTheme="minorHAnsi" w:cstheme="minorHAnsi"/>
          <w:sz w:val="24"/>
          <w:szCs w:val="24"/>
        </w:rPr>
        <w:t>.202</w:t>
      </w:r>
      <w:r w:rsidR="0021392A" w:rsidRPr="00F155B2">
        <w:rPr>
          <w:rFonts w:asciiTheme="minorHAnsi" w:hAnsiTheme="minorHAnsi" w:cstheme="minorHAnsi"/>
          <w:sz w:val="24"/>
          <w:szCs w:val="24"/>
        </w:rPr>
        <w:t>4</w:t>
      </w:r>
      <w:r w:rsidRPr="00F155B2">
        <w:rPr>
          <w:rFonts w:asciiTheme="minorHAnsi" w:hAnsiTheme="minorHAnsi" w:cstheme="minorHAnsi"/>
          <w:sz w:val="24"/>
          <w:szCs w:val="24"/>
        </w:rPr>
        <w:t>.</w:t>
      </w:r>
    </w:p>
    <w:p w14:paraId="2AB8E049" w14:textId="77777777" w:rsidR="005D51B7" w:rsidRPr="00F155B2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the </w:t>
      </w:r>
      <w:r w:rsidRPr="00F155B2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the </w:t>
      </w:r>
      <w:r w:rsidRPr="00F155B2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181148F" w14:textId="77777777" w:rsidR="005D51B7" w:rsidRPr="00F155B2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FE62BB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155B2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D1E5CEC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5B2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0DFC465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37E1780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7588E46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155B2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F155B2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896A960" w14:textId="77777777" w:rsidR="0021392A" w:rsidRPr="00F155B2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C925EF0" w14:textId="4B93482E" w:rsidR="0021392A" w:rsidRPr="00F155B2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  <w:r w:rsidRPr="00F155B2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F155B2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F155B2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947621">
        <w:rPr>
          <w:rFonts w:asciiTheme="minorHAnsi" w:hAnsiTheme="minorHAnsi" w:cstheme="minorHAnsi"/>
          <w:sz w:val="24"/>
          <w:szCs w:val="22"/>
        </w:rPr>
        <w:t>29</w:t>
      </w:r>
      <w:r w:rsidRPr="00F155B2">
        <w:rPr>
          <w:rFonts w:asciiTheme="minorHAnsi" w:hAnsiTheme="minorHAnsi" w:cstheme="minorHAnsi"/>
          <w:sz w:val="24"/>
          <w:szCs w:val="22"/>
        </w:rPr>
        <w:t>.</w:t>
      </w:r>
      <w:r w:rsidR="00947621">
        <w:rPr>
          <w:rFonts w:asciiTheme="minorHAnsi" w:hAnsiTheme="minorHAnsi" w:cstheme="minorHAnsi"/>
          <w:sz w:val="24"/>
          <w:szCs w:val="22"/>
        </w:rPr>
        <w:t>02</w:t>
      </w:r>
      <w:r w:rsidRPr="00F155B2">
        <w:rPr>
          <w:rFonts w:asciiTheme="minorHAnsi" w:hAnsiTheme="minorHAnsi" w:cstheme="minorHAnsi"/>
          <w:sz w:val="24"/>
          <w:szCs w:val="22"/>
        </w:rPr>
        <w:t>.2024.</w:t>
      </w:r>
    </w:p>
    <w:p w14:paraId="3650D815" w14:textId="77777777" w:rsidR="0021392A" w:rsidRPr="00F155B2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67E6EA0" w14:textId="77777777" w:rsidR="0021392A" w:rsidRPr="00F155B2" w:rsidRDefault="0021392A" w:rsidP="0021392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F155B2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F155B2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F155B2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F155B2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F155B2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F155B2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B56E82D" w14:textId="77777777" w:rsidR="005D51B7" w:rsidRPr="00F155B2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015CA88" w14:textId="77777777" w:rsidR="009A025F" w:rsidRPr="00F155B2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F07A87D" w14:textId="77777777" w:rsidR="005D51B7" w:rsidRPr="00F155B2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F155B2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3D7782A" w14:textId="77777777" w:rsidR="009A025F" w:rsidRPr="00F155B2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C2991EF" w14:textId="6F319572" w:rsidR="005D51B7" w:rsidRPr="00F155B2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F155B2">
        <w:rPr>
          <w:rFonts w:asciiTheme="minorHAnsi" w:hAnsiTheme="minorHAnsi" w:cstheme="minorHAnsi"/>
          <w:sz w:val="24"/>
          <w:szCs w:val="24"/>
        </w:rPr>
        <w:t>/files</w:t>
      </w:r>
      <w:r w:rsidRPr="00F155B2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F155B2">
        <w:rPr>
          <w:rFonts w:asciiTheme="minorHAnsi" w:hAnsiTheme="minorHAnsi" w:cstheme="minorHAnsi"/>
          <w:sz w:val="24"/>
          <w:szCs w:val="24"/>
        </w:rPr>
        <w:t>/files</w:t>
      </w:r>
      <w:r w:rsidRPr="00F155B2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F155B2">
        <w:rPr>
          <w:rFonts w:asciiTheme="minorHAnsi" w:hAnsiTheme="minorHAnsi" w:cstheme="minorHAnsi"/>
          <w:sz w:val="24"/>
          <w:szCs w:val="24"/>
        </w:rPr>
        <w:t>“</w:t>
      </w:r>
      <w:r w:rsidR="00386154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386154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Pr="00F155B2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F155B2">
        <w:rPr>
          <w:rFonts w:asciiTheme="minorHAnsi" w:hAnsiTheme="minorHAnsi" w:cstheme="minorHAnsi"/>
          <w:sz w:val="24"/>
          <w:szCs w:val="24"/>
        </w:rPr>
        <w:t>“</w:t>
      </w:r>
      <w:r w:rsidR="00386154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386154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D45794" w:rsidRPr="00F155B2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F155B2">
        <w:rPr>
          <w:rFonts w:asciiTheme="minorHAnsi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FE2EA3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FE2EA3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D45794" w:rsidRPr="00F155B2">
        <w:rPr>
          <w:rFonts w:asciiTheme="minorHAnsi" w:hAnsiTheme="minorHAnsi" w:cstheme="minorHAnsi"/>
          <w:b/>
          <w:sz w:val="26"/>
          <w:szCs w:val="22"/>
        </w:rPr>
        <w:t>”</w:t>
      </w:r>
      <w:r w:rsidRPr="00F155B2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068F3D52" w14:textId="77777777" w:rsidR="0021392A" w:rsidRPr="00F155B2" w:rsidRDefault="0021392A" w:rsidP="0021392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5FC80F42" w14:textId="77777777" w:rsidR="00D1079F" w:rsidRDefault="00D1079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F9D43B" w14:textId="77777777" w:rsidR="00FE2EA3" w:rsidRPr="00F155B2" w:rsidRDefault="00FE2EA3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6E39A2" w14:textId="1798E64E" w:rsidR="00D91EDB" w:rsidRPr="00F155B2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155B2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F155B2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F155B2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F155B2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F155B2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AA5C008" w14:textId="77777777" w:rsidR="00726EF8" w:rsidRPr="00F155B2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F155B2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su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F155B2">
        <w:rPr>
          <w:rFonts w:asciiTheme="minorHAnsi" w:eastAsia="Arial" w:hAnsiTheme="minorHAnsi" w:cstheme="minorHAnsi"/>
          <w:sz w:val="24"/>
          <w:szCs w:val="24"/>
        </w:rPr>
        <w:t>u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F155B2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proce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F155B2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155B2">
        <w:rPr>
          <w:rFonts w:asciiTheme="minorHAnsi" w:eastAsia="Arial" w:hAnsiTheme="minorHAnsi" w:cstheme="minorHAnsi"/>
          <w:sz w:val="24"/>
          <w:szCs w:val="24"/>
        </w:rPr>
        <w:t>a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a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co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155B2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F155B2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be a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z w:val="24"/>
          <w:szCs w:val="24"/>
        </w:rPr>
        <w:t>h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F155B2">
        <w:rPr>
          <w:rFonts w:asciiTheme="minorHAnsi" w:eastAsia="Arial" w:hAnsiTheme="minorHAnsi" w:cstheme="minorHAnsi"/>
          <w:sz w:val="24"/>
          <w:szCs w:val="24"/>
        </w:rPr>
        <w:t>e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z w:val="24"/>
          <w:szCs w:val="24"/>
        </w:rPr>
        <w:t>.</w:t>
      </w:r>
    </w:p>
    <w:p w14:paraId="43C4FE59" w14:textId="77777777" w:rsidR="00E0056C" w:rsidRPr="00F155B2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F155B2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75E7784" w14:textId="77777777" w:rsidR="00E0056C" w:rsidRPr="00F155B2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F155B2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E1C0553" w14:textId="77777777" w:rsidR="00E0056C" w:rsidRPr="00F155B2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054375" w14:textId="77777777" w:rsidR="00E0056C" w:rsidRPr="00F155B2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8F98E30" w14:textId="77777777" w:rsidR="00E0056C" w:rsidRPr="00F155B2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8D08123" w14:textId="77777777" w:rsidR="00C33C3C" w:rsidRPr="00F155B2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33AE258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0ED548E0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16ABA6C" w14:textId="1DA95052" w:rsidR="00386154" w:rsidRDefault="00386154">
      <w:pPr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D1079F" w:rsidRPr="00D1079F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Pr="00D1079F">
        <w:rPr>
          <w:rFonts w:asciiTheme="minorHAnsi" w:hAnsiTheme="minorHAnsi" w:cstheme="minorHAnsi"/>
          <w:b/>
          <w:sz w:val="26"/>
          <w:szCs w:val="26"/>
        </w:rPr>
        <w:t>equipment</w:t>
      </w:r>
      <w:r>
        <w:rPr>
          <w:rFonts w:asciiTheme="minorHAnsi" w:hAnsiTheme="minorHAnsi" w:cstheme="minorHAnsi"/>
          <w:b/>
          <w:sz w:val="26"/>
          <w:szCs w:val="26"/>
        </w:rPr>
        <w:t>.</w:t>
      </w:r>
    </w:p>
    <w:p w14:paraId="01160C91" w14:textId="77777777" w:rsidR="00D1079F" w:rsidRPr="00D1079F" w:rsidRDefault="00D1079F">
      <w:pPr>
        <w:rPr>
          <w:rFonts w:asciiTheme="minorHAnsi" w:hAnsiTheme="minorHAnsi" w:cstheme="minorHAnsi"/>
          <w:b/>
          <w:sz w:val="26"/>
          <w:szCs w:val="26"/>
          <w:u w:val="single"/>
        </w:rPr>
      </w:pPr>
    </w:p>
    <w:tbl>
      <w:tblPr>
        <w:tblW w:w="8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6620"/>
        <w:gridCol w:w="1080"/>
      </w:tblGrid>
      <w:tr w:rsidR="00790429" w:rsidRPr="00D45794" w14:paraId="1E109C3A" w14:textId="77777777" w:rsidTr="00790429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85602CF" w14:textId="77777777" w:rsidR="00790429" w:rsidRPr="00D45794" w:rsidRDefault="00790429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6620" w:type="dxa"/>
            <w:shd w:val="clear" w:color="auto" w:fill="auto"/>
            <w:noWrap/>
            <w:vAlign w:val="center"/>
            <w:hideMark/>
          </w:tcPr>
          <w:p w14:paraId="79018BC3" w14:textId="0813304A" w:rsidR="00790429" w:rsidRPr="00D45794" w:rsidRDefault="00790429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5567AE52" w14:textId="6C905B0A" w:rsidR="00790429" w:rsidRPr="00D45794" w:rsidRDefault="00790429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</w:tr>
      <w:tr w:rsidR="00790429" w:rsidRPr="00D45794" w14:paraId="2BFBCC4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  <w:hideMark/>
          </w:tcPr>
          <w:p w14:paraId="7E461CFB" w14:textId="77777777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620" w:type="dxa"/>
            <w:shd w:val="clear" w:color="000000" w:fill="FFFFFF"/>
            <w:noWrap/>
          </w:tcPr>
          <w:p w14:paraId="14EA7B33" w14:textId="1E1EAB1D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Cisco CBS350-24T-4G, 28 x Gigabit  Ethernet, 4 x SFP</w:t>
            </w:r>
          </w:p>
        </w:tc>
        <w:tc>
          <w:tcPr>
            <w:tcW w:w="1080" w:type="dxa"/>
            <w:shd w:val="clear" w:color="000000" w:fill="FFFFFF"/>
            <w:noWrap/>
          </w:tcPr>
          <w:p w14:paraId="4B2B90A5" w14:textId="73235AB1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7832F38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5CBC23A" w14:textId="5E80A599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6620" w:type="dxa"/>
            <w:shd w:val="clear" w:color="000000" w:fill="FFFFFF"/>
            <w:noWrap/>
          </w:tcPr>
          <w:p w14:paraId="44E6D854" w14:textId="65972F9F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Molex, Cat-6 cable 305 meter (box)</w:t>
            </w:r>
          </w:p>
        </w:tc>
        <w:tc>
          <w:tcPr>
            <w:tcW w:w="1080" w:type="dxa"/>
            <w:shd w:val="clear" w:color="000000" w:fill="FFFFFF"/>
            <w:noWrap/>
          </w:tcPr>
          <w:p w14:paraId="6705DD43" w14:textId="17234504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0485C05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7B905940" w14:textId="085DD905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6620" w:type="dxa"/>
            <w:shd w:val="clear" w:color="000000" w:fill="FFFFFF"/>
            <w:noWrap/>
          </w:tcPr>
          <w:p w14:paraId="6BBCD393" w14:textId="163928EA" w:rsidR="00790429" w:rsidRPr="00D1079F" w:rsidRDefault="00790429" w:rsidP="00CF5952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 xml:space="preserve">Molex, Cat6 24 ports </w:t>
            </w:r>
            <w:r w:rsidR="00CF5952">
              <w:rPr>
                <w:rFonts w:asciiTheme="minorHAnsi" w:eastAsia="Arial" w:hAnsiTheme="minorHAnsi" w:cstheme="minorHAnsi"/>
              </w:rPr>
              <w:t>shuttered  Jack panel</w:t>
            </w:r>
            <w:r>
              <w:rPr>
                <w:rFonts w:asciiTheme="minorHAnsi" w:eastAsia="Arial" w:hAnsiTheme="minorHAnsi" w:cstheme="minorHAnsi"/>
              </w:rPr>
              <w:tab/>
            </w:r>
          </w:p>
        </w:tc>
        <w:tc>
          <w:tcPr>
            <w:tcW w:w="1080" w:type="dxa"/>
            <w:shd w:val="clear" w:color="000000" w:fill="FFFFFF"/>
            <w:noWrap/>
          </w:tcPr>
          <w:p w14:paraId="460D9AD3" w14:textId="17F504E0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54FC5E0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055BC194" w14:textId="135B40A7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6620" w:type="dxa"/>
            <w:shd w:val="clear" w:color="000000" w:fill="FFFFFF"/>
            <w:noWrap/>
          </w:tcPr>
          <w:p w14:paraId="2C1E0E34" w14:textId="7C616793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proofErr w:type="spellStart"/>
            <w:r w:rsidRPr="00D1079F">
              <w:rPr>
                <w:rFonts w:asciiTheme="minorHAnsi" w:eastAsia="Arial" w:hAnsiTheme="minorHAnsi" w:cstheme="minorHAnsi"/>
              </w:rPr>
              <w:t>MoIex</w:t>
            </w:r>
            <w:proofErr w:type="spellEnd"/>
            <w:r w:rsidRPr="00D1079F">
              <w:rPr>
                <w:rFonts w:asciiTheme="minorHAnsi" w:eastAsia="Arial" w:hAnsiTheme="minorHAnsi" w:cstheme="minorHAnsi"/>
              </w:rPr>
              <w:t>,</w:t>
            </w:r>
            <w:r w:rsidR="00685E37">
              <w:rPr>
                <w:rFonts w:asciiTheme="minorHAnsi" w:eastAsia="Arial" w:hAnsiTheme="minorHAnsi" w:cstheme="minorHAnsi"/>
              </w:rPr>
              <w:t xml:space="preserve"> </w:t>
            </w:r>
            <w:r w:rsidRPr="00D1079F">
              <w:rPr>
                <w:rFonts w:asciiTheme="minorHAnsi" w:eastAsia="Arial" w:hAnsiTheme="minorHAnsi" w:cstheme="minorHAnsi"/>
              </w:rPr>
              <w:t>UTP P</w:t>
            </w:r>
            <w:r w:rsidR="00CF5952">
              <w:rPr>
                <w:rFonts w:asciiTheme="minorHAnsi" w:eastAsia="Arial" w:hAnsiTheme="minorHAnsi" w:cstheme="minorHAnsi"/>
              </w:rPr>
              <w:t xml:space="preserve">atch cord  1 Mtr. </w:t>
            </w:r>
            <w:r w:rsidRPr="00D1079F">
              <w:rPr>
                <w:rFonts w:asciiTheme="minorHAnsi" w:eastAsia="Arial" w:hAnsiTheme="minorHAnsi" w:cstheme="minorHAnsi"/>
              </w:rPr>
              <w:t>Type - Cat6</w:t>
            </w:r>
            <w:r>
              <w:rPr>
                <w:rFonts w:asciiTheme="minorHAnsi" w:eastAsia="Arial" w:hAnsiTheme="minorHAnsi" w:cstheme="minorHAnsi"/>
              </w:rPr>
              <w:t xml:space="preserve"> </w:t>
            </w:r>
            <w:r w:rsidRPr="00D1079F">
              <w:rPr>
                <w:rFonts w:asciiTheme="minorHAnsi" w:eastAsia="Arial" w:hAnsiTheme="minorHAnsi" w:cstheme="minorHAnsi"/>
              </w:rPr>
              <w:t>4 Pair                     </w:t>
            </w:r>
          </w:p>
        </w:tc>
        <w:tc>
          <w:tcPr>
            <w:tcW w:w="1080" w:type="dxa"/>
            <w:shd w:val="clear" w:color="000000" w:fill="FFFFFF"/>
            <w:noWrap/>
          </w:tcPr>
          <w:p w14:paraId="1813A6A7" w14:textId="312FD92E" w:rsidR="00790429" w:rsidRPr="00D1079F" w:rsidRDefault="00685E37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28</w:t>
            </w:r>
            <w:r w:rsidR="00790429"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5D2FDA55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74AF7E03" w14:textId="34ADA369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6620" w:type="dxa"/>
            <w:shd w:val="clear" w:color="000000" w:fill="FFFFFF"/>
            <w:noWrap/>
          </w:tcPr>
          <w:p w14:paraId="0B8238B2" w14:textId="24502B04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Molex, Cat-6 I/O</w:t>
            </w:r>
            <w:r>
              <w:rPr>
                <w:rFonts w:asciiTheme="minorHAnsi" w:eastAsia="Arial" w:hAnsiTheme="minorHAnsi" w:cstheme="minorHAnsi"/>
              </w:rPr>
              <w:t>, Faceplate and Gang box</w:t>
            </w:r>
          </w:p>
        </w:tc>
        <w:tc>
          <w:tcPr>
            <w:tcW w:w="1080" w:type="dxa"/>
            <w:shd w:val="clear" w:color="000000" w:fill="FFFFFF"/>
            <w:noWrap/>
          </w:tcPr>
          <w:p w14:paraId="1DC5C508" w14:textId="3A786EBE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14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641C7F1F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3839323" w14:textId="5A53B444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6620" w:type="dxa"/>
            <w:shd w:val="clear" w:color="000000" w:fill="FFFFFF"/>
            <w:noWrap/>
          </w:tcPr>
          <w:p w14:paraId="39B0584B" w14:textId="010BD234" w:rsidR="00790429" w:rsidRPr="00D1079F" w:rsidRDefault="00790429" w:rsidP="00790429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Raceway with cover</w:t>
            </w:r>
            <w:r>
              <w:rPr>
                <w:rFonts w:asciiTheme="minorHAnsi" w:eastAsia="Arial" w:hAnsiTheme="minorHAnsi" w:cstheme="minorHAnsi"/>
              </w:rPr>
              <w:t xml:space="preserve">  l00x50 mm</w:t>
            </w:r>
          </w:p>
        </w:tc>
        <w:tc>
          <w:tcPr>
            <w:tcW w:w="1080" w:type="dxa"/>
            <w:shd w:val="clear" w:color="000000" w:fill="FFFFFF"/>
            <w:noWrap/>
          </w:tcPr>
          <w:p w14:paraId="3D380006" w14:textId="373FE066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</w:tr>
      <w:tr w:rsidR="00790429" w:rsidRPr="00D45794" w14:paraId="20832D69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4DE54E89" w14:textId="622B3592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6620" w:type="dxa"/>
            <w:shd w:val="clear" w:color="000000" w:fill="FFFFFF"/>
            <w:noWrap/>
          </w:tcPr>
          <w:p w14:paraId="7102CDC9" w14:textId="384A7FA3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AKG </w:t>
            </w:r>
            <w:r w:rsidRPr="00D1079F">
              <w:rPr>
                <w:rFonts w:asciiTheme="minorHAnsi" w:eastAsia="Arial" w:hAnsiTheme="minorHAnsi" w:cstheme="minorHAnsi"/>
              </w:rPr>
              <w:t>Casings and capping 38x25  per meter</w:t>
            </w:r>
          </w:p>
        </w:tc>
        <w:tc>
          <w:tcPr>
            <w:tcW w:w="1080" w:type="dxa"/>
            <w:shd w:val="clear" w:color="000000" w:fill="FFFFFF"/>
            <w:noWrap/>
          </w:tcPr>
          <w:p w14:paraId="139D8711" w14:textId="7CA014CB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0521E1B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267B1227" w14:textId="2663F6A8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6620" w:type="dxa"/>
            <w:shd w:val="clear" w:color="000000" w:fill="FFFFFF"/>
            <w:noWrap/>
          </w:tcPr>
          <w:p w14:paraId="5A742228" w14:textId="2AC8BF55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Patch Panel Punching</w:t>
            </w:r>
          </w:p>
        </w:tc>
        <w:tc>
          <w:tcPr>
            <w:tcW w:w="1080" w:type="dxa"/>
            <w:shd w:val="clear" w:color="000000" w:fill="FFFFFF"/>
            <w:noWrap/>
          </w:tcPr>
          <w:p w14:paraId="344F3704" w14:textId="036F5E3A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Job.</w:t>
            </w:r>
          </w:p>
        </w:tc>
      </w:tr>
      <w:tr w:rsidR="00790429" w:rsidRPr="00D45794" w14:paraId="555029E8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78CEB53" w14:textId="6AD492CA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6620" w:type="dxa"/>
            <w:shd w:val="clear" w:color="000000" w:fill="FFFFFF"/>
            <w:noWrap/>
          </w:tcPr>
          <w:p w14:paraId="142C91D7" w14:textId="0B678FE4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Rack Fixing</w:t>
            </w:r>
          </w:p>
        </w:tc>
        <w:tc>
          <w:tcPr>
            <w:tcW w:w="1080" w:type="dxa"/>
            <w:shd w:val="clear" w:color="000000" w:fill="FFFFFF"/>
            <w:noWrap/>
          </w:tcPr>
          <w:p w14:paraId="0CE3B1E9" w14:textId="627E78DC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Job.</w:t>
            </w:r>
          </w:p>
        </w:tc>
      </w:tr>
      <w:tr w:rsidR="00790429" w:rsidRPr="00D45794" w14:paraId="14623D48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552A6687" w14:textId="78104E29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6620" w:type="dxa"/>
            <w:shd w:val="clear" w:color="000000" w:fill="FFFFFF"/>
            <w:noWrap/>
          </w:tcPr>
          <w:p w14:paraId="56AC2A00" w14:textId="328F0867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Laying of Cat6 cable w</w:t>
            </w:r>
            <w:r>
              <w:rPr>
                <w:rFonts w:asciiTheme="minorHAnsi" w:eastAsia="Arial" w:hAnsiTheme="minorHAnsi" w:cstheme="minorHAnsi"/>
              </w:rPr>
              <w:t xml:space="preserve">ith casings &amp; capping/conduit </w:t>
            </w:r>
            <w:r w:rsidRPr="00D1079F">
              <w:rPr>
                <w:rFonts w:asciiTheme="minorHAnsi" w:eastAsia="Arial" w:hAnsiTheme="minorHAnsi" w:cstheme="minorHAnsi"/>
              </w:rPr>
              <w:t xml:space="preserve">with  punching of </w:t>
            </w:r>
            <w:r>
              <w:rPr>
                <w:rFonts w:asciiTheme="minorHAnsi" w:eastAsia="Arial" w:hAnsiTheme="minorHAnsi" w:cstheme="minorHAnsi"/>
              </w:rPr>
              <w:t>I</w:t>
            </w:r>
            <w:r w:rsidRPr="00D1079F">
              <w:rPr>
                <w:rFonts w:asciiTheme="minorHAnsi" w:eastAsia="Arial" w:hAnsiTheme="minorHAnsi" w:cstheme="minorHAnsi"/>
              </w:rPr>
              <w:t>/</w:t>
            </w:r>
            <w:r>
              <w:rPr>
                <w:rFonts w:asciiTheme="minorHAnsi" w:eastAsia="Arial" w:hAnsiTheme="minorHAnsi" w:cstheme="minorHAnsi"/>
              </w:rPr>
              <w:t>O and fixing of faceplate and gang box</w:t>
            </w:r>
          </w:p>
        </w:tc>
        <w:tc>
          <w:tcPr>
            <w:tcW w:w="1080" w:type="dxa"/>
            <w:shd w:val="clear" w:color="000000" w:fill="FFFFFF"/>
            <w:noWrap/>
          </w:tcPr>
          <w:p w14:paraId="25D41D7D" w14:textId="6951AF31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</w:tr>
      <w:tr w:rsidR="00790429" w:rsidRPr="00D45794" w14:paraId="626ED84B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0CDC3C3" w14:textId="4514EBCD" w:rsidR="00790429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11</w:t>
            </w:r>
          </w:p>
        </w:tc>
        <w:tc>
          <w:tcPr>
            <w:tcW w:w="6620" w:type="dxa"/>
            <w:shd w:val="clear" w:color="000000" w:fill="FFFFFF"/>
            <w:noWrap/>
          </w:tcPr>
          <w:p w14:paraId="40DBD693" w14:textId="442BE0BB" w:rsidR="00790429" w:rsidRPr="00D1079F" w:rsidRDefault="00790429" w:rsidP="00790429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Floor Cutting, fixing of raceway and refilling</w:t>
            </w:r>
          </w:p>
        </w:tc>
        <w:tc>
          <w:tcPr>
            <w:tcW w:w="1080" w:type="dxa"/>
            <w:shd w:val="clear" w:color="000000" w:fill="FFFFFF"/>
            <w:noWrap/>
          </w:tcPr>
          <w:p w14:paraId="4CC38ADC" w14:textId="7FB7DA93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</w:tr>
    </w:tbl>
    <w:p w14:paraId="6598FD61" w14:textId="74DA22A4" w:rsidR="00D1079F" w:rsidRDefault="00D1079F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99B2339" w14:textId="13D6310F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FA33C3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19BE247" w14:textId="50857204" w:rsidR="003C6FCC" w:rsidRPr="00D1079F" w:rsidRDefault="00CB3DB6" w:rsidP="00D1079F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F5952">
        <w:rPr>
          <w:rFonts w:asciiTheme="minorHAnsi" w:hAnsiTheme="minorHAnsi" w:cstheme="minorHAnsi"/>
          <w:b/>
          <w:sz w:val="22"/>
          <w:szCs w:val="24"/>
        </w:rPr>
        <w:t xml:space="preserve">Bid for </w:t>
      </w:r>
      <w:r w:rsidR="00D45794" w:rsidRPr="00CF5952">
        <w:rPr>
          <w:rFonts w:asciiTheme="minorHAnsi" w:hAnsiTheme="minorHAnsi" w:cstheme="minorHAnsi"/>
          <w:sz w:val="24"/>
          <w:szCs w:val="24"/>
        </w:rPr>
        <w:t>“</w:t>
      </w:r>
      <w:r w:rsidR="00CF5952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CF5952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D1079F" w:rsidRPr="00357D20">
        <w:rPr>
          <w:rFonts w:asciiTheme="minorHAnsi" w:hAnsiTheme="minorHAnsi" w:cstheme="minorHAnsi"/>
          <w:b/>
          <w:sz w:val="24"/>
          <w:szCs w:val="24"/>
        </w:rPr>
        <w:t>”</w:t>
      </w:r>
    </w:p>
    <w:p w14:paraId="134C79C0" w14:textId="77777777" w:rsidR="00D1079F" w:rsidRPr="00D45794" w:rsidRDefault="00D1079F" w:rsidP="00D1079F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12"/>
        <w:gridCol w:w="4496"/>
        <w:gridCol w:w="925"/>
        <w:gridCol w:w="720"/>
        <w:gridCol w:w="945"/>
        <w:gridCol w:w="1464"/>
      </w:tblGrid>
      <w:tr w:rsidR="00D1079F" w:rsidRPr="00D45794" w14:paraId="0599812A" w14:textId="77777777" w:rsidTr="00AC2A7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7D7C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200D" w14:textId="13D245D2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D93A" w14:textId="453F7505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76B00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0AC2D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A17A2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D1079F" w:rsidRPr="00D45794" w14:paraId="395C989E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CD98A" w14:textId="341E807D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D24A8A" w14:textId="113406B7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Cisco CBS350-24T-4G, 28 x Gigabit  Ethernet, 4 x SFP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826DF1" w14:textId="13F26304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A046" w14:textId="54CD3D56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18295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B7037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54B5638B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3AE6B" w14:textId="60B6DE83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570F7E" w14:textId="658A8FAA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 xml:space="preserve">Molex, Cat-6 cable 305 </w:t>
            </w:r>
            <w:r>
              <w:rPr>
                <w:rFonts w:asciiTheme="minorHAnsi" w:eastAsia="Arial" w:hAnsiTheme="minorHAnsi" w:cstheme="minorHAnsi"/>
              </w:rPr>
              <w:t>M</w:t>
            </w:r>
            <w:r w:rsidRPr="00D1079F">
              <w:rPr>
                <w:rFonts w:asciiTheme="minorHAnsi" w:eastAsia="Arial" w:hAnsiTheme="minorHAnsi" w:cstheme="minorHAnsi"/>
              </w:rPr>
              <w:t>eter (box)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FA3FB3" w14:textId="5E2FED67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713A" w14:textId="6FB37D87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65E36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93AE7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0BC5ABFA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09C16" w14:textId="53E3A093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E0D069" w14:textId="29E35062" w:rsidR="00D1079F" w:rsidRPr="00EB518B" w:rsidRDefault="00D1079F" w:rsidP="00CF5952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 xml:space="preserve">Molex, Cat6 24 ports </w:t>
            </w:r>
            <w:r w:rsidR="00790429" w:rsidRPr="00D1079F">
              <w:rPr>
                <w:rFonts w:asciiTheme="minorHAnsi" w:eastAsia="Arial" w:hAnsiTheme="minorHAnsi" w:cstheme="minorHAnsi"/>
              </w:rPr>
              <w:t>shuttered Jack</w:t>
            </w:r>
            <w:r w:rsidR="00790429">
              <w:rPr>
                <w:rFonts w:asciiTheme="minorHAnsi" w:eastAsia="Arial" w:hAnsiTheme="minorHAnsi" w:cstheme="minorHAnsi"/>
              </w:rPr>
              <w:t xml:space="preserve"> panel</w:t>
            </w:r>
            <w:r w:rsidRPr="00D1079F">
              <w:rPr>
                <w:rFonts w:asciiTheme="minorHAnsi" w:eastAsia="Arial" w:hAnsiTheme="minorHAnsi" w:cstheme="minorHAnsi"/>
              </w:rPr>
              <w:t>.</w:t>
            </w:r>
            <w:r>
              <w:rPr>
                <w:rFonts w:asciiTheme="minorHAnsi" w:eastAsia="Arial" w:hAnsiTheme="minorHAnsi" w:cstheme="minorHAnsi"/>
              </w:rPr>
              <w:tab/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A80C82" w14:textId="6E5F806F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B231" w14:textId="60CF22AD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4C8E9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C5496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122D44E8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3531D" w14:textId="05722689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784957" w14:textId="3E026AF0" w:rsidR="00D1079F" w:rsidRPr="00EB518B" w:rsidRDefault="00CF5952" w:rsidP="00CF595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eastAsia="Arial" w:hAnsiTheme="minorHAnsi" w:cstheme="minorHAnsi"/>
              </w:rPr>
              <w:t>MoIex,UTP</w:t>
            </w:r>
            <w:proofErr w:type="spellEnd"/>
            <w:r>
              <w:rPr>
                <w:rFonts w:asciiTheme="minorHAnsi" w:eastAsia="Arial" w:hAnsiTheme="minorHAnsi" w:cstheme="minorHAnsi"/>
              </w:rPr>
              <w:t xml:space="preserve"> Patch cord  1 Mtr, </w:t>
            </w:r>
            <w:r w:rsidR="00D1079F" w:rsidRPr="00D1079F">
              <w:rPr>
                <w:rFonts w:asciiTheme="minorHAnsi" w:eastAsia="Arial" w:hAnsiTheme="minorHAnsi" w:cstheme="minorHAnsi"/>
              </w:rPr>
              <w:t>Type - Cat6</w:t>
            </w:r>
            <w:r w:rsidR="00D1079F">
              <w:rPr>
                <w:rFonts w:asciiTheme="minorHAnsi" w:eastAsia="Arial" w:hAnsiTheme="minorHAnsi" w:cstheme="minorHAnsi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 xml:space="preserve">4 </w:t>
            </w:r>
            <w:r w:rsidR="00D1079F" w:rsidRPr="00D1079F">
              <w:rPr>
                <w:rFonts w:asciiTheme="minorHAnsi" w:eastAsia="Arial" w:hAnsiTheme="minorHAnsi" w:cstheme="minorHAnsi"/>
              </w:rPr>
              <w:t>Pair                    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A26539" w14:textId="73C11009" w:rsidR="00D1079F" w:rsidRDefault="00685E37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14A6" w14:textId="4D41CEDA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EEF15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6DD1C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4DE71E4E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01EF1" w14:textId="6ECEF0D6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BFC663" w14:textId="26AA9CF1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Molex, Cat-6 I/O</w:t>
            </w:r>
            <w:r w:rsidR="00790429">
              <w:rPr>
                <w:rFonts w:asciiTheme="minorHAnsi" w:eastAsia="Arial" w:hAnsiTheme="minorHAnsi" w:cstheme="minorHAnsi"/>
              </w:rPr>
              <w:t>, Faceplate and Gang box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2A9EB5" w14:textId="17A1C160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37F5" w14:textId="33844D6D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A804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9030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2D0AE01F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FBDE6" w14:textId="13FA2493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A4DC46" w14:textId="7EA7853B" w:rsidR="00D1079F" w:rsidRPr="00EB518B" w:rsidRDefault="00790429" w:rsidP="0079042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Raceway with cover  l00x50 mm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A33A5B" w14:textId="1AB79628" w:rsidR="00D1079F" w:rsidRDefault="00790429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Price per meter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6F21" w14:textId="7BAF258F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E1610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12BD3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36D8CE92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4CE05" w14:textId="7E59E55A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A0579B" w14:textId="4914DD5F" w:rsidR="00D1079F" w:rsidRPr="00EB518B" w:rsidRDefault="00790429" w:rsidP="00D1079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 xml:space="preserve">AKG </w:t>
            </w:r>
            <w:r w:rsidR="00D1079F" w:rsidRPr="00D1079F">
              <w:rPr>
                <w:rFonts w:asciiTheme="minorHAnsi" w:eastAsia="Arial" w:hAnsiTheme="minorHAnsi" w:cstheme="minorHAnsi"/>
              </w:rPr>
              <w:t xml:space="preserve">Casings and </w:t>
            </w:r>
            <w:r w:rsidRPr="00D1079F">
              <w:rPr>
                <w:rFonts w:asciiTheme="minorHAnsi" w:eastAsia="Arial" w:hAnsiTheme="minorHAnsi" w:cstheme="minorHAnsi"/>
              </w:rPr>
              <w:t>capping</w:t>
            </w:r>
            <w:r w:rsidR="00D1079F" w:rsidRPr="00D1079F">
              <w:rPr>
                <w:rFonts w:asciiTheme="minorHAnsi" w:eastAsia="Arial" w:hAnsiTheme="minorHAnsi" w:cstheme="minorHAnsi"/>
              </w:rPr>
              <w:t xml:space="preserve"> 38x25  per meter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4D9B38" w14:textId="0693F246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78E1" w14:textId="74C20E77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218CB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E0168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5F3AA828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D61CB" w14:textId="59C0B89C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3D6CEE" w14:textId="69884B2E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Patch Panel Punching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88CB8B" w14:textId="2CB90079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5F3F" w14:textId="5053F6DA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Job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3E63B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41FF3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647067F4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20289" w14:textId="51772FE2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383336" w14:textId="53B78F43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Rack Fixing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11789B" w14:textId="43FFD934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B1EB" w14:textId="493C6DE4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Job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25585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79E4B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09347DD5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23CF1" w14:textId="6474CA90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C8DB70" w14:textId="097E072D" w:rsidR="00D1079F" w:rsidRPr="00EB518B" w:rsidRDefault="00790429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Laying of Cat6 cable w</w:t>
            </w:r>
            <w:r>
              <w:rPr>
                <w:rFonts w:asciiTheme="minorHAnsi" w:eastAsia="Arial" w:hAnsiTheme="minorHAnsi" w:cstheme="minorHAnsi"/>
              </w:rPr>
              <w:t xml:space="preserve">ith casings &amp; capping/conduit </w:t>
            </w:r>
            <w:r w:rsidRPr="00D1079F">
              <w:rPr>
                <w:rFonts w:asciiTheme="minorHAnsi" w:eastAsia="Arial" w:hAnsiTheme="minorHAnsi" w:cstheme="minorHAnsi"/>
              </w:rPr>
              <w:t xml:space="preserve">with  punching of </w:t>
            </w:r>
            <w:r>
              <w:rPr>
                <w:rFonts w:asciiTheme="minorHAnsi" w:eastAsia="Arial" w:hAnsiTheme="minorHAnsi" w:cstheme="minorHAnsi"/>
              </w:rPr>
              <w:t>I</w:t>
            </w:r>
            <w:r w:rsidRPr="00D1079F">
              <w:rPr>
                <w:rFonts w:asciiTheme="minorHAnsi" w:eastAsia="Arial" w:hAnsiTheme="minorHAnsi" w:cstheme="minorHAnsi"/>
              </w:rPr>
              <w:t>/</w:t>
            </w:r>
            <w:r>
              <w:rPr>
                <w:rFonts w:asciiTheme="minorHAnsi" w:eastAsia="Arial" w:hAnsiTheme="minorHAnsi" w:cstheme="minorHAnsi"/>
              </w:rPr>
              <w:t>O and fixing of faceplate and gang box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975B7D" w14:textId="4EA6ECE0" w:rsidR="00D1079F" w:rsidRDefault="00790429" w:rsidP="007904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915E" w14:textId="407D516A" w:rsidR="00D1079F" w:rsidRDefault="00D1079F" w:rsidP="00790429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E9D82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D86A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90429" w:rsidRPr="00D45794" w14:paraId="4CED58F1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AAEB1" w14:textId="6F8BF1DE" w:rsidR="00790429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11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BC8F40" w14:textId="4879E3B3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Floor Cutting, fixing of raceway and refilling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D040A6" w14:textId="2001CF73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F533" w14:textId="77777777" w:rsidR="00790429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777A6" w14:textId="77777777" w:rsidR="00790429" w:rsidRPr="00D45794" w:rsidRDefault="00790429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5F823" w14:textId="77777777" w:rsidR="00790429" w:rsidRPr="00D45794" w:rsidRDefault="00790429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69D1A4A8" w14:textId="77777777" w:rsidTr="00D1079F">
        <w:trPr>
          <w:trHeight w:val="79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563" w14:textId="77777777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641E0" w14:textId="49D39572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9EE23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1079F" w:rsidRPr="00D45794" w14:paraId="129E6031" w14:textId="77777777" w:rsidTr="00D1079F">
        <w:trPr>
          <w:trHeight w:val="79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52C4" w14:textId="77777777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6A91C" w14:textId="3BF0920A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2561C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1079F" w:rsidRPr="00D45794" w14:paraId="51CCC1AD" w14:textId="77777777" w:rsidTr="00D1079F">
        <w:trPr>
          <w:trHeight w:val="80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BE43" w14:textId="77777777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D007B" w14:textId="27B6E778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84FD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72EF55F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F880A17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40F7E04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0631DE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57E8C7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2DFACDE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9F7774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5A77BDE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5547B96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BA0A8B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D765253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F40F0B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95EE5DB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28A4F2CE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30549445" w14:textId="6F6FE28A" w:rsidR="00663503" w:rsidRDefault="001C276D" w:rsidP="00790429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C542882" w14:textId="77777777" w:rsidR="00790429" w:rsidRDefault="00790429" w:rsidP="00790429">
      <w:pPr>
        <w:rPr>
          <w:rFonts w:asciiTheme="minorHAnsi" w:eastAsia="Calibri" w:hAnsiTheme="minorHAnsi" w:cstheme="minorHAnsi"/>
          <w:i/>
          <w:szCs w:val="24"/>
        </w:rPr>
      </w:pPr>
    </w:p>
    <w:p w14:paraId="63A2D14D" w14:textId="77777777" w:rsidR="00790429" w:rsidRDefault="00790429" w:rsidP="00790429">
      <w:pPr>
        <w:rPr>
          <w:rFonts w:asciiTheme="minorHAnsi" w:eastAsia="Calibri" w:hAnsiTheme="minorHAnsi" w:cstheme="minorHAnsi"/>
          <w:i/>
          <w:szCs w:val="24"/>
        </w:rPr>
      </w:pPr>
    </w:p>
    <w:p w14:paraId="78445B26" w14:textId="77777777" w:rsidR="00790429" w:rsidRPr="00D45794" w:rsidRDefault="00790429" w:rsidP="00790429">
      <w:pPr>
        <w:rPr>
          <w:rFonts w:asciiTheme="minorHAnsi" w:eastAsia="Calibri" w:hAnsiTheme="minorHAnsi" w:cstheme="minorHAnsi"/>
          <w:i/>
          <w:szCs w:val="24"/>
        </w:rPr>
      </w:pPr>
    </w:p>
    <w:p w14:paraId="37C8E638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3602CA">
      <w:pgSz w:w="12240" w:h="15840"/>
      <w:pgMar w:top="1152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11642728">
    <w:abstractNumId w:val="36"/>
  </w:num>
  <w:num w:numId="2" w16cid:durableId="879584916">
    <w:abstractNumId w:val="26"/>
  </w:num>
  <w:num w:numId="3" w16cid:durableId="651561130">
    <w:abstractNumId w:val="21"/>
  </w:num>
  <w:num w:numId="4" w16cid:durableId="1829975275">
    <w:abstractNumId w:val="10"/>
  </w:num>
  <w:num w:numId="5" w16cid:durableId="956909482">
    <w:abstractNumId w:val="32"/>
  </w:num>
  <w:num w:numId="6" w16cid:durableId="1456875260">
    <w:abstractNumId w:val="29"/>
  </w:num>
  <w:num w:numId="7" w16cid:durableId="930775032">
    <w:abstractNumId w:val="7"/>
  </w:num>
  <w:num w:numId="8" w16cid:durableId="1669400709">
    <w:abstractNumId w:val="2"/>
  </w:num>
  <w:num w:numId="9" w16cid:durableId="2082361797">
    <w:abstractNumId w:val="25"/>
  </w:num>
  <w:num w:numId="10" w16cid:durableId="1957561826">
    <w:abstractNumId w:val="17"/>
  </w:num>
  <w:num w:numId="11" w16cid:durableId="1807238947">
    <w:abstractNumId w:val="23"/>
  </w:num>
  <w:num w:numId="12" w16cid:durableId="20667534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50418307">
    <w:abstractNumId w:val="22"/>
  </w:num>
  <w:num w:numId="14" w16cid:durableId="1435203432">
    <w:abstractNumId w:val="20"/>
  </w:num>
  <w:num w:numId="15" w16cid:durableId="1110010141">
    <w:abstractNumId w:val="27"/>
  </w:num>
  <w:num w:numId="16" w16cid:durableId="938871571">
    <w:abstractNumId w:val="22"/>
  </w:num>
  <w:num w:numId="17" w16cid:durableId="1688560110">
    <w:abstractNumId w:val="3"/>
  </w:num>
  <w:num w:numId="18" w16cid:durableId="104429549">
    <w:abstractNumId w:val="33"/>
  </w:num>
  <w:num w:numId="19" w16cid:durableId="2067949203">
    <w:abstractNumId w:val="0"/>
  </w:num>
  <w:num w:numId="20" w16cid:durableId="2120221429">
    <w:abstractNumId w:val="18"/>
  </w:num>
  <w:num w:numId="21" w16cid:durableId="1246499508">
    <w:abstractNumId w:val="16"/>
  </w:num>
  <w:num w:numId="22" w16cid:durableId="1753775236">
    <w:abstractNumId w:val="30"/>
  </w:num>
  <w:num w:numId="23" w16cid:durableId="1220477914">
    <w:abstractNumId w:val="31"/>
  </w:num>
  <w:num w:numId="24" w16cid:durableId="1740445783">
    <w:abstractNumId w:val="15"/>
  </w:num>
  <w:num w:numId="25" w16cid:durableId="1124621871">
    <w:abstractNumId w:val="6"/>
  </w:num>
  <w:num w:numId="26" w16cid:durableId="3921090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30899048">
    <w:abstractNumId w:val="1"/>
  </w:num>
  <w:num w:numId="28" w16cid:durableId="153449179">
    <w:abstractNumId w:val="24"/>
  </w:num>
  <w:num w:numId="29" w16cid:durableId="80151181">
    <w:abstractNumId w:val="5"/>
  </w:num>
  <w:num w:numId="30" w16cid:durableId="1699086872">
    <w:abstractNumId w:val="28"/>
  </w:num>
  <w:num w:numId="31" w16cid:durableId="275599505">
    <w:abstractNumId w:val="13"/>
  </w:num>
  <w:num w:numId="32" w16cid:durableId="1436056362">
    <w:abstractNumId w:val="12"/>
  </w:num>
  <w:num w:numId="33" w16cid:durableId="1608806554">
    <w:abstractNumId w:val="19"/>
  </w:num>
  <w:num w:numId="34" w16cid:durableId="5831044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32812064">
    <w:abstractNumId w:val="11"/>
  </w:num>
  <w:num w:numId="36" w16cid:durableId="1266306278">
    <w:abstractNumId w:val="14"/>
  </w:num>
  <w:num w:numId="37" w16cid:durableId="1327393773">
    <w:abstractNumId w:val="34"/>
  </w:num>
  <w:num w:numId="38" w16cid:durableId="1799488581">
    <w:abstractNumId w:val="35"/>
  </w:num>
  <w:num w:numId="39" w16cid:durableId="1115446272">
    <w:abstractNumId w:val="9"/>
  </w:num>
  <w:num w:numId="40" w16cid:durableId="1781219759">
    <w:abstractNumId w:val="4"/>
  </w:num>
  <w:num w:numId="41" w16cid:durableId="15802840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541"/>
    <w:rsid w:val="00135BD8"/>
    <w:rsid w:val="00136B36"/>
    <w:rsid w:val="0018389C"/>
    <w:rsid w:val="00187759"/>
    <w:rsid w:val="001A3D07"/>
    <w:rsid w:val="001C276D"/>
    <w:rsid w:val="001F189A"/>
    <w:rsid w:val="001F6B9B"/>
    <w:rsid w:val="001F7A01"/>
    <w:rsid w:val="0020307A"/>
    <w:rsid w:val="0021392A"/>
    <w:rsid w:val="002163D2"/>
    <w:rsid w:val="00225E5D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57D20"/>
    <w:rsid w:val="003602CA"/>
    <w:rsid w:val="00362E06"/>
    <w:rsid w:val="00365324"/>
    <w:rsid w:val="00386154"/>
    <w:rsid w:val="00393F5E"/>
    <w:rsid w:val="00396428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D6E9B"/>
    <w:rsid w:val="004E291D"/>
    <w:rsid w:val="004E5B91"/>
    <w:rsid w:val="004F0F1A"/>
    <w:rsid w:val="005058C7"/>
    <w:rsid w:val="00513D3F"/>
    <w:rsid w:val="00517CAE"/>
    <w:rsid w:val="00525F9A"/>
    <w:rsid w:val="00570C42"/>
    <w:rsid w:val="00576CFA"/>
    <w:rsid w:val="00577297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85E37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9042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46984"/>
    <w:rsid w:val="008555A8"/>
    <w:rsid w:val="0086173D"/>
    <w:rsid w:val="0086388A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47621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9F0B68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45D9E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75149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CF5952"/>
    <w:rsid w:val="00D1079F"/>
    <w:rsid w:val="00D22363"/>
    <w:rsid w:val="00D22A11"/>
    <w:rsid w:val="00D27297"/>
    <w:rsid w:val="00D4334A"/>
    <w:rsid w:val="00D45794"/>
    <w:rsid w:val="00D567A0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DD1415"/>
    <w:rsid w:val="00E0056C"/>
    <w:rsid w:val="00E3178F"/>
    <w:rsid w:val="00E41E58"/>
    <w:rsid w:val="00E62DEA"/>
    <w:rsid w:val="00E634D5"/>
    <w:rsid w:val="00E91804"/>
    <w:rsid w:val="00E93B17"/>
    <w:rsid w:val="00EB518B"/>
    <w:rsid w:val="00EC03ED"/>
    <w:rsid w:val="00ED0363"/>
    <w:rsid w:val="00ED25B3"/>
    <w:rsid w:val="00ED355F"/>
    <w:rsid w:val="00ED618E"/>
    <w:rsid w:val="00EF3711"/>
    <w:rsid w:val="00F155B2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2EA3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B0C7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3C455-E0C1-4F6E-A616-169A20A0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2023-02-14T08:52:00Z</cp:lastPrinted>
  <dcterms:created xsi:type="dcterms:W3CDTF">2023-12-28T05:40:00Z</dcterms:created>
  <dcterms:modified xsi:type="dcterms:W3CDTF">2024-02-23T10:57:00Z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