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851E15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0B3C8C3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DCA3E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2788A1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F9711D1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1934B34" w14:textId="5C9A7B8B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B0209">
        <w:rPr>
          <w:rFonts w:asciiTheme="minorHAnsi" w:hAnsiTheme="minorHAnsi" w:cstheme="minorHAnsi"/>
          <w:b/>
          <w:sz w:val="24"/>
          <w:szCs w:val="24"/>
        </w:rPr>
        <w:t>Supply and installation</w:t>
      </w:r>
      <w:r w:rsidR="00FE64FC">
        <w:rPr>
          <w:rFonts w:asciiTheme="minorHAnsi" w:hAnsiTheme="minorHAnsi" w:cstheme="minorHAnsi"/>
          <w:b/>
          <w:sz w:val="24"/>
          <w:szCs w:val="24"/>
        </w:rPr>
        <w:t xml:space="preserve"> work of </w:t>
      </w:r>
      <w:r w:rsidR="00DB7D11">
        <w:rPr>
          <w:rFonts w:asciiTheme="minorHAnsi" w:hAnsiTheme="minorHAnsi" w:cstheme="minorHAnsi"/>
          <w:b/>
          <w:sz w:val="24"/>
          <w:szCs w:val="24"/>
        </w:rPr>
        <w:t>Power Socket and Lan Ports in CP Lab 1 and 2</w:t>
      </w:r>
      <w:r w:rsidR="0018389C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017353">
        <w:rPr>
          <w:rFonts w:asciiTheme="minorHAnsi" w:hAnsiTheme="minorHAnsi" w:cstheme="minorHAnsi"/>
          <w:sz w:val="24"/>
          <w:szCs w:val="24"/>
          <w:highlight w:val="yellow"/>
        </w:rPr>
        <w:t>29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017353">
        <w:rPr>
          <w:rFonts w:asciiTheme="minorHAnsi" w:hAnsiTheme="minorHAnsi" w:cstheme="minorHAnsi"/>
          <w:sz w:val="24"/>
          <w:szCs w:val="24"/>
          <w:highlight w:val="yellow"/>
        </w:rPr>
        <w:t>2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</w:t>
      </w:r>
      <w:r w:rsidR="0021392A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AB8E049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1181148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FFE62B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7D1E5CE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0DFC46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737E178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7588E46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896A960" w14:textId="77777777" w:rsidR="0021392A" w:rsidRDefault="0021392A" w:rsidP="0021392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1C925EF0" w14:textId="59A97304" w:rsidR="0021392A" w:rsidRPr="00A631D1" w:rsidRDefault="0021392A" w:rsidP="0021392A">
      <w:pPr>
        <w:jc w:val="both"/>
        <w:rPr>
          <w:rFonts w:asciiTheme="minorHAnsi" w:hAnsiTheme="minorHAnsi" w:cstheme="minorHAnsi"/>
          <w:sz w:val="24"/>
          <w:szCs w:val="22"/>
        </w:rPr>
      </w:pPr>
      <w:r w:rsidRPr="00A631D1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A631D1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A631D1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017353">
        <w:rPr>
          <w:rFonts w:asciiTheme="minorHAnsi" w:hAnsiTheme="minorHAnsi" w:cstheme="minorHAnsi"/>
          <w:sz w:val="24"/>
          <w:szCs w:val="22"/>
        </w:rPr>
        <w:t>29</w:t>
      </w:r>
      <w:r w:rsidRPr="00A631D1">
        <w:rPr>
          <w:rFonts w:asciiTheme="minorHAnsi" w:hAnsiTheme="minorHAnsi" w:cstheme="minorHAnsi"/>
          <w:sz w:val="24"/>
          <w:szCs w:val="22"/>
        </w:rPr>
        <w:t>.</w:t>
      </w:r>
      <w:r w:rsidR="00017353">
        <w:rPr>
          <w:rFonts w:asciiTheme="minorHAnsi" w:hAnsiTheme="minorHAnsi" w:cstheme="minorHAnsi"/>
          <w:sz w:val="24"/>
          <w:szCs w:val="22"/>
        </w:rPr>
        <w:t>02</w:t>
      </w:r>
      <w:r w:rsidRPr="00A631D1">
        <w:rPr>
          <w:rFonts w:asciiTheme="minorHAnsi" w:hAnsiTheme="minorHAnsi" w:cstheme="minorHAnsi"/>
          <w:sz w:val="24"/>
          <w:szCs w:val="22"/>
        </w:rPr>
        <w:t>.202</w:t>
      </w:r>
      <w:r>
        <w:rPr>
          <w:rFonts w:asciiTheme="minorHAnsi" w:hAnsiTheme="minorHAnsi" w:cstheme="minorHAnsi"/>
          <w:sz w:val="24"/>
          <w:szCs w:val="22"/>
        </w:rPr>
        <w:t>4</w:t>
      </w:r>
      <w:r w:rsidRPr="00A631D1">
        <w:rPr>
          <w:rFonts w:asciiTheme="minorHAnsi" w:hAnsiTheme="minorHAnsi" w:cstheme="minorHAnsi"/>
          <w:sz w:val="24"/>
          <w:szCs w:val="22"/>
        </w:rPr>
        <w:t>.</w:t>
      </w:r>
    </w:p>
    <w:p w14:paraId="3650D815" w14:textId="77777777" w:rsidR="0021392A" w:rsidRPr="00A631D1" w:rsidRDefault="0021392A" w:rsidP="0021392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567E6EA0" w14:textId="77777777" w:rsidR="0021392A" w:rsidRPr="00A631D1" w:rsidRDefault="0021392A" w:rsidP="0021392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A631D1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Pr="00A631D1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A631D1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A631D1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A631D1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B56E82D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4015CA88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1F07A87D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3D7782A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7C2991EF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B7D11">
        <w:rPr>
          <w:rFonts w:asciiTheme="minorHAnsi" w:hAnsiTheme="minorHAnsi" w:cstheme="minorHAnsi"/>
          <w:b/>
          <w:sz w:val="24"/>
          <w:szCs w:val="24"/>
        </w:rPr>
        <w:t>Supply and installation work of Power Socket and Lan Ports in CP Lab 1 and 2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B7D11">
        <w:rPr>
          <w:rFonts w:asciiTheme="minorHAnsi" w:hAnsiTheme="minorHAnsi" w:cstheme="minorHAnsi"/>
          <w:b/>
          <w:sz w:val="24"/>
          <w:szCs w:val="24"/>
        </w:rPr>
        <w:t>Supply and installation work of Power Socket and Lan Ports in CP Lab 1 and 2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B7D11">
        <w:rPr>
          <w:rFonts w:asciiTheme="minorHAnsi" w:hAnsiTheme="minorHAnsi" w:cstheme="minorHAnsi"/>
          <w:b/>
          <w:sz w:val="24"/>
          <w:szCs w:val="24"/>
        </w:rPr>
        <w:t>Supply and installation work of Power Socket and Lan Ports in CP Lab 1 and 2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068F3D52" w14:textId="77777777" w:rsidR="0021392A" w:rsidRPr="00A631D1" w:rsidRDefault="0021392A" w:rsidP="0021392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A631D1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176E39A2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AA5C008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3C4FE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775E7784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7E1C0553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4054375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8F98E3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08D08123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33AE2587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ED548E0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75975EB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</w:rPr>
        <w:t>Supply and installation work of Power Socket and LAN Ports in CP Lab 1 and 2</w:t>
      </w:r>
    </w:p>
    <w:p w14:paraId="2E0D8938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840"/>
        <w:gridCol w:w="3780"/>
        <w:gridCol w:w="1080"/>
        <w:gridCol w:w="990"/>
      </w:tblGrid>
      <w:tr w:rsidR="0021392A" w:rsidRPr="00D45794" w14:paraId="1E109C3A" w14:textId="77777777" w:rsidTr="0021392A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85602CF" w14:textId="77777777" w:rsidR="0021392A" w:rsidRPr="00D45794" w:rsidRDefault="0021392A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840" w:type="dxa"/>
            <w:shd w:val="clear" w:color="auto" w:fill="auto"/>
            <w:noWrap/>
            <w:vAlign w:val="center"/>
            <w:hideMark/>
          </w:tcPr>
          <w:p w14:paraId="76B69464" w14:textId="1D289294" w:rsidR="0021392A" w:rsidRPr="00D45794" w:rsidRDefault="0021392A" w:rsidP="00331F56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Item Name</w:t>
            </w:r>
          </w:p>
        </w:tc>
        <w:tc>
          <w:tcPr>
            <w:tcW w:w="3780" w:type="dxa"/>
          </w:tcPr>
          <w:p w14:paraId="79018BC3" w14:textId="6FCBA1A5" w:rsidR="0021392A" w:rsidRPr="00D45794" w:rsidRDefault="0021392A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Make/Technical Specification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14:paraId="5567AE52" w14:textId="6C905B0A" w:rsidR="0021392A" w:rsidRPr="00D45794" w:rsidRDefault="0021392A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0" w:type="dxa"/>
            <w:vAlign w:val="center"/>
          </w:tcPr>
          <w:p w14:paraId="05977282" w14:textId="77777777" w:rsidR="0021392A" w:rsidRPr="00D45794" w:rsidRDefault="0021392A" w:rsidP="007A541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21392A" w:rsidRPr="00D45794" w14:paraId="2BFBCC40" w14:textId="77777777" w:rsidTr="00175971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7E461CFB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7499296B" w14:textId="4CD5337C" w:rsidR="00EB518B" w:rsidRPr="00EB518B" w:rsidRDefault="00EB518B" w:rsidP="00EB518B">
            <w:pPr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 xml:space="preserve">LAN Switch </w:t>
            </w:r>
            <w:r>
              <w:rPr>
                <w:rFonts w:asciiTheme="minorHAnsi" w:hAnsiTheme="minorHAnsi" w:cstheme="minorHAnsi"/>
                <w:color w:val="000000"/>
              </w:rPr>
              <w:t xml:space="preserve">48 </w:t>
            </w:r>
            <w:r w:rsidRPr="00EB518B">
              <w:rPr>
                <w:rFonts w:asciiTheme="minorHAnsi" w:hAnsiTheme="minorHAnsi" w:cstheme="minorHAnsi"/>
                <w:color w:val="000000"/>
              </w:rPr>
              <w:t>Port</w:t>
            </w:r>
          </w:p>
          <w:p w14:paraId="62D2C710" w14:textId="32D6EA07" w:rsidR="0021392A" w:rsidRPr="00FE64FC" w:rsidRDefault="00EB518B" w:rsidP="00EB518B">
            <w:pPr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Enterprise Grade</w:t>
            </w:r>
          </w:p>
        </w:tc>
        <w:tc>
          <w:tcPr>
            <w:tcW w:w="3780" w:type="dxa"/>
            <w:shd w:val="clear" w:color="000000" w:fill="FFFFFF"/>
          </w:tcPr>
          <w:p w14:paraId="2A7CA015" w14:textId="77777777" w:rsidR="00EB518B" w:rsidRPr="00EB518B" w:rsidRDefault="00EB518B" w:rsidP="00EB518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CISCO C9200L-</w:t>
            </w:r>
          </w:p>
          <w:p w14:paraId="14EA7B33" w14:textId="714D6360" w:rsidR="0021392A" w:rsidRDefault="00EB518B" w:rsidP="00EB518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48</w:t>
            </w:r>
            <w:r w:rsidRPr="00EB518B">
              <w:rPr>
                <w:rFonts w:asciiTheme="minorHAnsi" w:hAnsiTheme="minorHAnsi" w:cstheme="minorHAnsi"/>
                <w:color w:val="000000"/>
              </w:rPr>
              <w:t>T-4G-E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4B2B90A5" w14:textId="68790A7B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6158EFFE" w14:textId="7587521B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1392A" w:rsidRPr="00D45794" w14:paraId="69F889D7" w14:textId="77777777" w:rsidTr="00175971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75D77915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664CFF8E" w14:textId="2C1F78A7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Jack Panel</w:t>
            </w:r>
            <w:r w:rsidR="00C75149">
              <w:rPr>
                <w:rFonts w:asciiTheme="minorHAnsi" w:hAnsiTheme="minorHAnsi" w:cstheme="minorHAnsi"/>
                <w:color w:val="000000"/>
              </w:rPr>
              <w:t xml:space="preserve"> Fully loaded</w:t>
            </w:r>
            <w:r w:rsidR="00B45D9E">
              <w:rPr>
                <w:rFonts w:asciiTheme="minorHAnsi" w:hAnsiTheme="minorHAnsi" w:cstheme="minorHAnsi"/>
                <w:color w:val="000000"/>
              </w:rPr>
              <w:t xml:space="preserve"> 24 port</w:t>
            </w:r>
          </w:p>
        </w:tc>
        <w:tc>
          <w:tcPr>
            <w:tcW w:w="3780" w:type="dxa"/>
            <w:shd w:val="clear" w:color="000000" w:fill="FFFFFF"/>
          </w:tcPr>
          <w:p w14:paraId="45EE9193" w14:textId="407E23DF" w:rsidR="0021392A" w:rsidRDefault="00C75149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MOLEX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1ABDEDED" w14:textId="619D5137" w:rsidR="0021392A" w:rsidRDefault="00B45D9E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</w:p>
          <w:p w14:paraId="32F4DE34" w14:textId="6C58B0ED" w:rsidR="0086388A" w:rsidRDefault="0086388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(Approx)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6FD2EC7" w14:textId="1A464370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1392A" w:rsidRPr="00D45794" w14:paraId="1FD32244" w14:textId="77777777" w:rsidTr="00175971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7ECCFF8D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1974CD7E" w14:textId="5C0CB01A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I/O, Faceplate &amp; Gang Box</w:t>
            </w:r>
          </w:p>
        </w:tc>
        <w:tc>
          <w:tcPr>
            <w:tcW w:w="3780" w:type="dxa"/>
            <w:shd w:val="clear" w:color="000000" w:fill="FFFFFF"/>
          </w:tcPr>
          <w:p w14:paraId="5F5088FF" w14:textId="08F38AE9" w:rsidR="0021392A" w:rsidRDefault="00C75149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MOLEX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30FC2B9F" w14:textId="53AD3A1A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5224C3A" w14:textId="379ACA8B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1392A" w:rsidRPr="00D45794" w14:paraId="7A765ACE" w14:textId="77777777" w:rsidTr="00175971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01D65257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16217999" w14:textId="62B1728F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CAT 6 Cable Box</w:t>
            </w:r>
          </w:p>
        </w:tc>
        <w:tc>
          <w:tcPr>
            <w:tcW w:w="3780" w:type="dxa"/>
            <w:shd w:val="clear" w:color="000000" w:fill="FFFFFF"/>
          </w:tcPr>
          <w:p w14:paraId="53BA3179" w14:textId="016CAEE1" w:rsidR="0021392A" w:rsidRDefault="00C75149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MOLEX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0AB76197" w14:textId="77777777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</w:t>
            </w:r>
          </w:p>
          <w:p w14:paraId="1D429996" w14:textId="488D953C" w:rsidR="0086388A" w:rsidRDefault="0086388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(Approx)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1F0AC00C" w14:textId="220B27C7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1392A" w:rsidRPr="00D45794" w14:paraId="2390ECD9" w14:textId="77777777" w:rsidTr="00175971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298697DC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2B7C92B0" w14:textId="5F91FFE7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 Feet PatchChord</w:t>
            </w:r>
          </w:p>
        </w:tc>
        <w:tc>
          <w:tcPr>
            <w:tcW w:w="3780" w:type="dxa"/>
            <w:shd w:val="clear" w:color="000000" w:fill="FFFFFF"/>
          </w:tcPr>
          <w:p w14:paraId="544226CB" w14:textId="6DD351E5" w:rsidR="0021392A" w:rsidRDefault="00C75149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MOLEX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65143384" w14:textId="5E0BCC01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53093707" w14:textId="059E3A7A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1392A" w:rsidRPr="00D45794" w14:paraId="07BA916C" w14:textId="77777777" w:rsidTr="00175971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09DB0A7D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332E2617" w14:textId="1DB32F34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 Feet PatchChord</w:t>
            </w:r>
          </w:p>
        </w:tc>
        <w:tc>
          <w:tcPr>
            <w:tcW w:w="3780" w:type="dxa"/>
            <w:shd w:val="clear" w:color="000000" w:fill="FFFFFF"/>
          </w:tcPr>
          <w:p w14:paraId="3F9E2193" w14:textId="15B59367" w:rsidR="0021392A" w:rsidRDefault="00C75149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MOLEX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0C78218A" w14:textId="0FB63188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7AB7529" w14:textId="5B96FA88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1392A" w:rsidRPr="00D45794" w14:paraId="4D80CB57" w14:textId="77777777" w:rsidTr="00175971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1B698286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39C1218D" w14:textId="059E655E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Installation </w:t>
            </w:r>
            <w:r w:rsidR="00846984">
              <w:rPr>
                <w:rFonts w:asciiTheme="minorHAnsi" w:hAnsiTheme="minorHAnsi" w:cstheme="minorHAnsi"/>
                <w:color w:val="000000"/>
              </w:rPr>
              <w:t>including c</w:t>
            </w:r>
            <w:r>
              <w:rPr>
                <w:rFonts w:asciiTheme="minorHAnsi" w:hAnsiTheme="minorHAnsi" w:cstheme="minorHAnsi"/>
                <w:color w:val="000000"/>
              </w:rPr>
              <w:t>asing</w:t>
            </w:r>
            <w:r w:rsidR="00846984">
              <w:rPr>
                <w:rFonts w:asciiTheme="minorHAnsi" w:hAnsiTheme="minorHAnsi" w:cstheme="minorHAnsi"/>
                <w:color w:val="000000"/>
              </w:rPr>
              <w:t xml:space="preserve">, capping work with related accessories </w:t>
            </w:r>
          </w:p>
        </w:tc>
        <w:tc>
          <w:tcPr>
            <w:tcW w:w="3780" w:type="dxa"/>
            <w:shd w:val="clear" w:color="000000" w:fill="FFFFFF"/>
          </w:tcPr>
          <w:p w14:paraId="1528D9D9" w14:textId="77777777" w:rsidR="0021392A" w:rsidRDefault="00B45D9E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Casing: AKG</w:t>
            </w:r>
          </w:p>
          <w:p w14:paraId="76DA691A" w14:textId="7EB9E649" w:rsidR="00B45D9E" w:rsidRDefault="00B45D9E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Other: Standard 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4130F404" w14:textId="56023569" w:rsidR="0021392A" w:rsidRDefault="00846984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As per actual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0E0E1679" w14:textId="6D5BD2F9" w:rsidR="0021392A" w:rsidRDefault="00846984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Mtr.</w:t>
            </w:r>
          </w:p>
        </w:tc>
      </w:tr>
      <w:tr w:rsidR="00EB518B" w:rsidRPr="00D45794" w14:paraId="1232FCE0" w14:textId="77777777" w:rsidTr="00175971">
        <w:trPr>
          <w:trHeight w:val="395"/>
        </w:trPr>
        <w:tc>
          <w:tcPr>
            <w:tcW w:w="845" w:type="dxa"/>
            <w:vMerge w:val="restart"/>
            <w:shd w:val="clear" w:color="auto" w:fill="auto"/>
            <w:noWrap/>
          </w:tcPr>
          <w:p w14:paraId="6105A8F6" w14:textId="77777777" w:rsidR="00EB518B" w:rsidRPr="00D45794" w:rsidRDefault="00EB518B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2840" w:type="dxa"/>
            <w:vMerge w:val="restart"/>
            <w:shd w:val="clear" w:color="000000" w:fill="FFFFFF"/>
            <w:noWrap/>
            <w:vAlign w:val="center"/>
          </w:tcPr>
          <w:p w14:paraId="312FD5D6" w14:textId="116358E5" w:rsidR="00EB518B" w:rsidRDefault="00EB518B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Trench for networking wiring</w:t>
            </w:r>
          </w:p>
        </w:tc>
        <w:tc>
          <w:tcPr>
            <w:tcW w:w="3780" w:type="dxa"/>
            <w:shd w:val="clear" w:color="000000" w:fill="FFFFFF"/>
          </w:tcPr>
          <w:p w14:paraId="5A0FF887" w14:textId="77777777" w:rsidR="00EB518B" w:rsidRPr="00EB518B" w:rsidRDefault="00EB518B" w:rsidP="00EB518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Smart Raceway- On floor/on Wall- cable Capacity- 140</w:t>
            </w:r>
          </w:p>
          <w:p w14:paraId="5B22CA39" w14:textId="31BE3E6B" w:rsidR="00EB518B" w:rsidRDefault="00EB518B" w:rsidP="00EB518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Nos. 60Nos, 40Nos.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132B3EDF" w14:textId="27E62698" w:rsidR="00EB518B" w:rsidRDefault="00EB518B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As per actual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D17B977" w14:textId="37F3EBE6" w:rsidR="00EB518B" w:rsidRDefault="00EB518B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Mtr.</w:t>
            </w:r>
          </w:p>
        </w:tc>
      </w:tr>
      <w:tr w:rsidR="00EB518B" w:rsidRPr="00D45794" w14:paraId="41830CD7" w14:textId="77777777" w:rsidTr="00175971">
        <w:trPr>
          <w:trHeight w:val="395"/>
        </w:trPr>
        <w:tc>
          <w:tcPr>
            <w:tcW w:w="845" w:type="dxa"/>
            <w:vMerge/>
            <w:shd w:val="clear" w:color="auto" w:fill="auto"/>
            <w:noWrap/>
          </w:tcPr>
          <w:p w14:paraId="3B97E2C2" w14:textId="77777777" w:rsidR="00EB518B" w:rsidRDefault="00EB518B" w:rsidP="0021392A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2840" w:type="dxa"/>
            <w:vMerge/>
            <w:shd w:val="clear" w:color="000000" w:fill="FFFFFF"/>
            <w:noWrap/>
            <w:vAlign w:val="center"/>
          </w:tcPr>
          <w:p w14:paraId="4CE2F36F" w14:textId="77777777" w:rsidR="00EB518B" w:rsidRDefault="00EB518B" w:rsidP="0021392A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780" w:type="dxa"/>
            <w:shd w:val="clear" w:color="000000" w:fill="FFFFFF"/>
          </w:tcPr>
          <w:p w14:paraId="0CEABDB4" w14:textId="77777777" w:rsidR="00EB518B" w:rsidRPr="00EB518B" w:rsidRDefault="00EB518B" w:rsidP="00EB518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Smart-Way Raceway- On Floor</w:t>
            </w:r>
          </w:p>
          <w:p w14:paraId="39A1C3B0" w14:textId="247C6228" w:rsidR="00EB518B" w:rsidRPr="00EB518B" w:rsidRDefault="00EB518B" w:rsidP="00EB518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Cable Holding Capacity</w:t>
            </w: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0DDD1307" w14:textId="7A8DBA30" w:rsidR="00EB518B" w:rsidRPr="00EB518B" w:rsidRDefault="00EB518B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As per actual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752FB015" w14:textId="6C3F84CD" w:rsidR="00EB518B" w:rsidRDefault="00EB518B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Mtr.</w:t>
            </w:r>
          </w:p>
        </w:tc>
      </w:tr>
      <w:tr w:rsidR="0021392A" w:rsidRPr="00D45794" w14:paraId="55AC8270" w14:textId="77777777" w:rsidTr="0021392A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491BCD8E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9</w:t>
            </w:r>
          </w:p>
        </w:tc>
        <w:tc>
          <w:tcPr>
            <w:tcW w:w="2840" w:type="dxa"/>
            <w:shd w:val="clear" w:color="000000" w:fill="FFFFFF"/>
            <w:noWrap/>
            <w:vAlign w:val="center"/>
          </w:tcPr>
          <w:p w14:paraId="37F6D757" w14:textId="77777777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 Amp socket outlet points (3points in one box) with 3 x 2.5 sq.mm. (P+N+E) FRLS PVC insulated copper conductor wires in 25mm dia heavy class recessed the electrical conducting system including the cost of cutting/making good chases in brick work and including the cost of Supplying and fixing modular grid plate mounted 240volt 6amo. 5pin combined shuttered socket-</w:t>
            </w:r>
            <w:r>
              <w:rPr>
                <w:rFonts w:asciiTheme="minorHAnsi" w:hAnsiTheme="minorHAnsi" w:cstheme="minorHAnsi"/>
                <w:color w:val="000000"/>
              </w:rPr>
              <w:lastRenderedPageBreak/>
              <w:t>outlets along with 240-volt 6 amp.</w:t>
            </w:r>
          </w:p>
          <w:p w14:paraId="4AA9928F" w14:textId="3BE56F6A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Controlled switch and including the cost of loop earthing with 2.5 sq. mm.</w:t>
            </w:r>
          </w:p>
        </w:tc>
        <w:tc>
          <w:tcPr>
            <w:tcW w:w="3780" w:type="dxa"/>
            <w:shd w:val="clear" w:color="000000" w:fill="FFFFFF"/>
          </w:tcPr>
          <w:p w14:paraId="123A5A25" w14:textId="77777777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0" w:type="dxa"/>
            <w:shd w:val="clear" w:color="000000" w:fill="FFFFFF"/>
            <w:noWrap/>
            <w:vAlign w:val="bottom"/>
          </w:tcPr>
          <w:p w14:paraId="666846D9" w14:textId="552BC122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150</w:t>
            </w:r>
          </w:p>
        </w:tc>
        <w:tc>
          <w:tcPr>
            <w:tcW w:w="990" w:type="dxa"/>
            <w:shd w:val="clear" w:color="auto" w:fill="auto"/>
            <w:vAlign w:val="bottom"/>
          </w:tcPr>
          <w:p w14:paraId="4972D6F0" w14:textId="0A9D2705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699B2339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FA33C36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3449E325" w14:textId="7777777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B7D11">
        <w:rPr>
          <w:rFonts w:asciiTheme="minorHAnsi" w:hAnsiTheme="minorHAnsi" w:cstheme="minorHAnsi"/>
          <w:b/>
          <w:sz w:val="24"/>
          <w:szCs w:val="24"/>
        </w:rPr>
        <w:t>Supply and installation work of Power Socket and LAN Ports in CP Lab 1 and 2</w:t>
      </w:r>
      <w:r w:rsidR="00D45794" w:rsidRPr="00FE64FC">
        <w:rPr>
          <w:rFonts w:asciiTheme="minorHAnsi" w:hAnsiTheme="minorHAnsi" w:cstheme="minorHAnsi"/>
          <w:b/>
          <w:sz w:val="24"/>
          <w:szCs w:val="24"/>
          <w:highlight w:val="yellow"/>
        </w:rPr>
        <w:t>”</w:t>
      </w:r>
    </w:p>
    <w:p w14:paraId="119BE247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265" w:type="dxa"/>
        <w:tblLook w:val="04A0" w:firstRow="1" w:lastRow="0" w:firstColumn="1" w:lastColumn="0" w:noHBand="0" w:noVBand="1"/>
      </w:tblPr>
      <w:tblGrid>
        <w:gridCol w:w="703"/>
        <w:gridCol w:w="82"/>
        <w:gridCol w:w="2450"/>
        <w:gridCol w:w="1976"/>
        <w:gridCol w:w="925"/>
        <w:gridCol w:w="720"/>
        <w:gridCol w:w="945"/>
        <w:gridCol w:w="1464"/>
      </w:tblGrid>
      <w:tr w:rsidR="0021392A" w:rsidRPr="00D45794" w14:paraId="0599812A" w14:textId="77777777" w:rsidTr="00846984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47D7C" w14:textId="77777777" w:rsidR="0021392A" w:rsidRPr="00D45794" w:rsidRDefault="0021392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EC0A8" w14:textId="77777777" w:rsidR="0021392A" w:rsidRPr="00D45794" w:rsidRDefault="0021392A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9200D" w14:textId="33B7E5F4" w:rsidR="0021392A" w:rsidRPr="00D45794" w:rsidRDefault="0021392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Technical specification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1D93A" w14:textId="453F7505" w:rsidR="0021392A" w:rsidRPr="00D45794" w:rsidRDefault="0021392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76B00" w14:textId="77777777" w:rsidR="0021392A" w:rsidRPr="00D45794" w:rsidRDefault="0021392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0AC2D" w14:textId="77777777" w:rsidR="0021392A" w:rsidRPr="00D45794" w:rsidRDefault="0021392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A17A2" w14:textId="77777777" w:rsidR="0021392A" w:rsidRPr="00D45794" w:rsidRDefault="0021392A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21392A" w:rsidRPr="00D45794" w14:paraId="52ECF00D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FCDD88" w14:textId="77777777" w:rsidR="0021392A" w:rsidRPr="00D45794" w:rsidRDefault="0021392A" w:rsidP="00D567A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D312BB" w14:textId="77777777" w:rsidR="00EB518B" w:rsidRPr="00EB518B" w:rsidRDefault="00EB518B" w:rsidP="00EB518B">
            <w:pPr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 xml:space="preserve">LAN Switch </w:t>
            </w:r>
            <w:r>
              <w:rPr>
                <w:rFonts w:asciiTheme="minorHAnsi" w:hAnsiTheme="minorHAnsi" w:cstheme="minorHAnsi"/>
                <w:color w:val="000000"/>
              </w:rPr>
              <w:t xml:space="preserve">48 </w:t>
            </w:r>
            <w:r w:rsidRPr="00EB518B">
              <w:rPr>
                <w:rFonts w:asciiTheme="minorHAnsi" w:hAnsiTheme="minorHAnsi" w:cstheme="minorHAnsi"/>
                <w:color w:val="000000"/>
              </w:rPr>
              <w:t>Port</w:t>
            </w:r>
          </w:p>
          <w:p w14:paraId="3BCB89DE" w14:textId="3582801A" w:rsidR="0021392A" w:rsidRPr="00FE64FC" w:rsidRDefault="00EB518B" w:rsidP="00EB518B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Enterprise Grade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BE4AE8" w14:textId="082E3833" w:rsidR="0021392A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74CD03" w14:textId="77CF6763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AAE1" w14:textId="322CEFC2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D5BD2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85836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1392A" w:rsidRPr="00D45794" w14:paraId="084DE03E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C1F3CB" w14:textId="77777777" w:rsidR="0021392A" w:rsidRPr="00D45794" w:rsidRDefault="0021392A" w:rsidP="00D567A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B2A11E" w14:textId="096E8D00" w:rsidR="0021392A" w:rsidRPr="00FE64FC" w:rsidRDefault="0021392A" w:rsidP="00D567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Jack Panel</w:t>
            </w:r>
            <w:r w:rsidR="00B45D9E">
              <w:rPr>
                <w:rFonts w:asciiTheme="minorHAnsi" w:hAnsiTheme="minorHAnsi" w:cstheme="minorHAnsi"/>
                <w:color w:val="000000"/>
              </w:rPr>
              <w:t xml:space="preserve"> fully loaded 24 port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2C1C4C" w14:textId="49C6EC2C" w:rsidR="0021392A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261FFF" w14:textId="48D3622B" w:rsidR="0021392A" w:rsidRDefault="00B45D9E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</w:p>
          <w:p w14:paraId="14DBC4BB" w14:textId="6F277ED3" w:rsidR="0086388A" w:rsidRPr="00D45794" w:rsidRDefault="0086388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(Approx)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702B0" w14:textId="13530C68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CF0216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8FF244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1392A" w:rsidRPr="00D45794" w14:paraId="29B413A6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A04D37" w14:textId="77777777" w:rsidR="0021392A" w:rsidRPr="00D45794" w:rsidRDefault="0021392A" w:rsidP="00D567A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BF14A4" w14:textId="76BA24BB" w:rsidR="0021392A" w:rsidRPr="00FE64FC" w:rsidRDefault="0021392A" w:rsidP="00D567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I/O, Faceplate &amp; Gang Box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B97DF9" w14:textId="6F5F3E4E" w:rsidR="0021392A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87B35D" w14:textId="64463DB0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E42F" w14:textId="740F9FA3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69A0B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06FF6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1392A" w:rsidRPr="00D45794" w14:paraId="67FFA2A2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6294A1" w14:textId="77777777" w:rsidR="0021392A" w:rsidRPr="00D45794" w:rsidRDefault="0021392A" w:rsidP="00D567A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ECCFB5" w14:textId="0E3EBD92" w:rsidR="0021392A" w:rsidRPr="00FE64FC" w:rsidRDefault="0021392A" w:rsidP="00D567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CAT 6 Cable Box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A12C82" w14:textId="33E62CE0" w:rsidR="0021392A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64A007D" w14:textId="77777777" w:rsidR="0021392A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8</w:t>
            </w:r>
          </w:p>
          <w:p w14:paraId="53E95042" w14:textId="60CBCFF4" w:rsidR="0086388A" w:rsidRPr="00D45794" w:rsidRDefault="0086388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(Approx)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D768" w14:textId="166C1BDA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2C8C0C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0564FB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1392A" w:rsidRPr="00D45794" w14:paraId="40947937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0F1C8F" w14:textId="77777777" w:rsidR="0021392A" w:rsidRPr="00D45794" w:rsidRDefault="0021392A" w:rsidP="00D567A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C76F85" w14:textId="1B516FB0" w:rsidR="0021392A" w:rsidRPr="00FE64FC" w:rsidRDefault="0021392A" w:rsidP="00D567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 Feet PatchChord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23D101" w14:textId="20544EA4" w:rsidR="0021392A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0E056D" w14:textId="63353AF6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04B4" w14:textId="4C753E28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0872FE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028A7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1392A" w:rsidRPr="00D45794" w14:paraId="68047FEB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FB1810" w14:textId="77777777" w:rsidR="0021392A" w:rsidRPr="00D45794" w:rsidRDefault="0021392A" w:rsidP="00D567A0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D6D290" w14:textId="2CD4EAB3" w:rsidR="0021392A" w:rsidRPr="00FE64FC" w:rsidRDefault="0021392A" w:rsidP="00D567A0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7 Feet PatchChord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9FAD1E" w14:textId="5D59A512" w:rsidR="0021392A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58B35C" w14:textId="5515BA7A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8A1E" w14:textId="48DE54B4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0757E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83F63" w14:textId="77777777" w:rsidR="0021392A" w:rsidRPr="00D45794" w:rsidRDefault="0021392A" w:rsidP="00D567A0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46984" w:rsidRPr="00D45794" w14:paraId="4D35516C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C5B1A" w14:textId="77777777" w:rsidR="00846984" w:rsidRPr="00D45794" w:rsidRDefault="00846984" w:rsidP="00846984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2FAA2B" w14:textId="54A1D03A" w:rsidR="00846984" w:rsidRPr="00FE64FC" w:rsidRDefault="00846984" w:rsidP="00846984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Installation including casing, capping work with related accessories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F76457" w14:textId="531E85EB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A01686" w14:textId="0C10BBBD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As per actual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09E3" w14:textId="66688465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Mtr.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1494B" w14:textId="77777777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59797" w14:textId="77777777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46984" w:rsidRPr="00D45794" w14:paraId="4944A264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8186B6" w14:textId="77777777" w:rsidR="00846984" w:rsidRPr="00D45794" w:rsidRDefault="00846984" w:rsidP="00846984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19ABDD" w14:textId="3BBB7A9D" w:rsidR="00846984" w:rsidRPr="00FE64FC" w:rsidRDefault="00846984" w:rsidP="00846984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Trench for networking wiring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C3CE7C" w14:textId="5504752A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E31C85" w14:textId="19204350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As per actual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EEFC" w14:textId="278ED917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EB518B">
              <w:rPr>
                <w:rFonts w:asciiTheme="minorHAnsi" w:hAnsiTheme="minorHAnsi" w:cstheme="minorHAnsi"/>
                <w:color w:val="000000"/>
              </w:rPr>
              <w:t>Mtr.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21D20" w14:textId="77777777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843DD4" w14:textId="77777777" w:rsidR="00846984" w:rsidRPr="00D45794" w:rsidRDefault="00846984" w:rsidP="008469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1392A" w:rsidRPr="00D45794" w14:paraId="41416681" w14:textId="77777777" w:rsidTr="00846984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6AEE4" w14:textId="77777777" w:rsidR="0021392A" w:rsidRPr="00D45794" w:rsidRDefault="0021392A" w:rsidP="0021392A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9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5B9BE0" w14:textId="77777777" w:rsidR="0021392A" w:rsidRDefault="0021392A" w:rsidP="0021392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 Amp socket outlet points (3points in one box) with 3 x 2.5 sq.mm. (P+N+E) FRLS PVC insulated copper conductor wires in 25mm dia heavy class recessed the electrical conducting system including the cost of cutting/making good chases in brick work and including the cost of Supplying and fixing modular grid plate mounted 240volt 6amo. 5pin combined shuttered socket-outlets along with 240-volt 6 amp.</w:t>
            </w:r>
          </w:p>
          <w:p w14:paraId="264060F5" w14:textId="2F7794C0" w:rsidR="0021392A" w:rsidRPr="00FE64FC" w:rsidRDefault="0021392A" w:rsidP="0021392A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Controlled switch and including the cost of loop earthing with 2.5 sq. mm.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7B78BD" w14:textId="270FC292" w:rsidR="0021392A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mentioned in the technical bid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D461B6" w14:textId="79D549C1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B53A45" w14:textId="222B0CA8" w:rsidR="0021392A" w:rsidRPr="00D45794" w:rsidRDefault="0021392A" w:rsidP="0021392A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9108E" w14:textId="77777777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CE6DD" w14:textId="77777777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1392A" w:rsidRPr="00D45794" w14:paraId="69D1A4A8" w14:textId="77777777" w:rsidTr="00846984">
        <w:trPr>
          <w:trHeight w:val="79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0563" w14:textId="77777777" w:rsidR="0021392A" w:rsidRPr="00D45794" w:rsidRDefault="0021392A" w:rsidP="0021392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641E0" w14:textId="49D39572" w:rsidR="0021392A" w:rsidRPr="00D45794" w:rsidRDefault="0021392A" w:rsidP="0021392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9EE23" w14:textId="77777777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1392A" w:rsidRPr="00D45794" w14:paraId="129E6031" w14:textId="77777777" w:rsidTr="00846984">
        <w:trPr>
          <w:trHeight w:val="79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52C4" w14:textId="77777777" w:rsidR="0021392A" w:rsidRPr="00D45794" w:rsidRDefault="0021392A" w:rsidP="0021392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6A91C" w14:textId="3BF0920A" w:rsidR="0021392A" w:rsidRPr="00D45794" w:rsidRDefault="0021392A" w:rsidP="0021392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2561C" w14:textId="77777777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21392A" w:rsidRPr="00D45794" w14:paraId="51CCC1AD" w14:textId="77777777" w:rsidTr="00846984">
        <w:trPr>
          <w:trHeight w:val="80"/>
        </w:trPr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BE43" w14:textId="77777777" w:rsidR="0021392A" w:rsidRPr="00D45794" w:rsidRDefault="0021392A" w:rsidP="0021392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70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D007B" w14:textId="27B6E778" w:rsidR="0021392A" w:rsidRPr="00D45794" w:rsidRDefault="0021392A" w:rsidP="0021392A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84FDE" w14:textId="77777777" w:rsidR="0021392A" w:rsidRPr="00D45794" w:rsidRDefault="0021392A" w:rsidP="0021392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372EF55F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F880A17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40F7E04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lastRenderedPageBreak/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0631DE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57E8C7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2DFACDE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29F7774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15A77BDE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5547B968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3BA0A8B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1D765253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5F40F0B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595EE5DB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28A4F2CE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5B03800F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30549445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37C8E638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E366EF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30772181">
    <w:abstractNumId w:val="36"/>
  </w:num>
  <w:num w:numId="2" w16cid:durableId="529149331">
    <w:abstractNumId w:val="26"/>
  </w:num>
  <w:num w:numId="3" w16cid:durableId="89401497">
    <w:abstractNumId w:val="21"/>
  </w:num>
  <w:num w:numId="4" w16cid:durableId="676808233">
    <w:abstractNumId w:val="10"/>
  </w:num>
  <w:num w:numId="5" w16cid:durableId="669061531">
    <w:abstractNumId w:val="32"/>
  </w:num>
  <w:num w:numId="6" w16cid:durableId="1070811872">
    <w:abstractNumId w:val="29"/>
  </w:num>
  <w:num w:numId="7" w16cid:durableId="1068190824">
    <w:abstractNumId w:val="7"/>
  </w:num>
  <w:num w:numId="8" w16cid:durableId="1865826423">
    <w:abstractNumId w:val="2"/>
  </w:num>
  <w:num w:numId="9" w16cid:durableId="1865051382">
    <w:abstractNumId w:val="25"/>
  </w:num>
  <w:num w:numId="10" w16cid:durableId="1528759631">
    <w:abstractNumId w:val="17"/>
  </w:num>
  <w:num w:numId="11" w16cid:durableId="1422489865">
    <w:abstractNumId w:val="23"/>
  </w:num>
  <w:num w:numId="12" w16cid:durableId="113706353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69101538">
    <w:abstractNumId w:val="22"/>
  </w:num>
  <w:num w:numId="14" w16cid:durableId="370152897">
    <w:abstractNumId w:val="20"/>
  </w:num>
  <w:num w:numId="15" w16cid:durableId="1512178967">
    <w:abstractNumId w:val="27"/>
  </w:num>
  <w:num w:numId="16" w16cid:durableId="1466238154">
    <w:abstractNumId w:val="22"/>
  </w:num>
  <w:num w:numId="17" w16cid:durableId="977952609">
    <w:abstractNumId w:val="3"/>
  </w:num>
  <w:num w:numId="18" w16cid:durableId="1866093413">
    <w:abstractNumId w:val="33"/>
  </w:num>
  <w:num w:numId="19" w16cid:durableId="1725828618">
    <w:abstractNumId w:val="0"/>
  </w:num>
  <w:num w:numId="20" w16cid:durableId="1061634326">
    <w:abstractNumId w:val="18"/>
  </w:num>
  <w:num w:numId="21" w16cid:durableId="780300567">
    <w:abstractNumId w:val="16"/>
  </w:num>
  <w:num w:numId="22" w16cid:durableId="1917939670">
    <w:abstractNumId w:val="30"/>
  </w:num>
  <w:num w:numId="23" w16cid:durableId="1492209268">
    <w:abstractNumId w:val="31"/>
  </w:num>
  <w:num w:numId="24" w16cid:durableId="1826432374">
    <w:abstractNumId w:val="15"/>
  </w:num>
  <w:num w:numId="25" w16cid:durableId="247546688">
    <w:abstractNumId w:val="6"/>
  </w:num>
  <w:num w:numId="26" w16cid:durableId="16058447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83148347">
    <w:abstractNumId w:val="1"/>
  </w:num>
  <w:num w:numId="28" w16cid:durableId="1303147076">
    <w:abstractNumId w:val="24"/>
  </w:num>
  <w:num w:numId="29" w16cid:durableId="1886716062">
    <w:abstractNumId w:val="5"/>
  </w:num>
  <w:num w:numId="30" w16cid:durableId="1619139605">
    <w:abstractNumId w:val="28"/>
  </w:num>
  <w:num w:numId="31" w16cid:durableId="585958770">
    <w:abstractNumId w:val="13"/>
  </w:num>
  <w:num w:numId="32" w16cid:durableId="595359259">
    <w:abstractNumId w:val="12"/>
  </w:num>
  <w:num w:numId="33" w16cid:durableId="14187258">
    <w:abstractNumId w:val="19"/>
  </w:num>
  <w:num w:numId="34" w16cid:durableId="9337843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88311760">
    <w:abstractNumId w:val="11"/>
  </w:num>
  <w:num w:numId="36" w16cid:durableId="718284086">
    <w:abstractNumId w:val="14"/>
  </w:num>
  <w:num w:numId="37" w16cid:durableId="245115395">
    <w:abstractNumId w:val="34"/>
  </w:num>
  <w:num w:numId="38" w16cid:durableId="368997415">
    <w:abstractNumId w:val="35"/>
  </w:num>
  <w:num w:numId="39" w16cid:durableId="1855652953">
    <w:abstractNumId w:val="9"/>
  </w:num>
  <w:num w:numId="40" w16cid:durableId="829491923">
    <w:abstractNumId w:val="4"/>
  </w:num>
  <w:num w:numId="41" w16cid:durableId="11006121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17353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116541"/>
    <w:rsid w:val="00135BD8"/>
    <w:rsid w:val="00136B36"/>
    <w:rsid w:val="0018389C"/>
    <w:rsid w:val="001A3D07"/>
    <w:rsid w:val="001C276D"/>
    <w:rsid w:val="001F189A"/>
    <w:rsid w:val="001F6B9B"/>
    <w:rsid w:val="001F7A01"/>
    <w:rsid w:val="0020307A"/>
    <w:rsid w:val="0021392A"/>
    <w:rsid w:val="002163D2"/>
    <w:rsid w:val="00225E5D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6428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76CFA"/>
    <w:rsid w:val="00577297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16E84"/>
    <w:rsid w:val="00724744"/>
    <w:rsid w:val="00726EF8"/>
    <w:rsid w:val="00753F39"/>
    <w:rsid w:val="00761473"/>
    <w:rsid w:val="00770533"/>
    <w:rsid w:val="00773AC9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46984"/>
    <w:rsid w:val="008555A8"/>
    <w:rsid w:val="0086173D"/>
    <w:rsid w:val="0086388A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6BF0"/>
    <w:rsid w:val="009B0DAC"/>
    <w:rsid w:val="009C425B"/>
    <w:rsid w:val="009F0B68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45D9E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75149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567A0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366EF"/>
    <w:rsid w:val="00E41E58"/>
    <w:rsid w:val="00E62DEA"/>
    <w:rsid w:val="00E634D5"/>
    <w:rsid w:val="00E91804"/>
    <w:rsid w:val="00E93B17"/>
    <w:rsid w:val="00EB518B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B0C76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9AA52-A6DD-43AA-B21E-F6B4E4A6C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1130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7</cp:revision>
  <cp:lastPrinted>2023-02-14T08:52:00Z</cp:lastPrinted>
  <dcterms:created xsi:type="dcterms:W3CDTF">2023-12-18T11:01:00Z</dcterms:created>
  <dcterms:modified xsi:type="dcterms:W3CDTF">2024-02-23T12:19:00Z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