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552EB1EC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921154" w:rsidRPr="00D45794">
        <w:rPr>
          <w:rFonts w:asciiTheme="minorHAnsi" w:hAnsiTheme="minorHAnsi" w:cstheme="minorHAnsi"/>
          <w:sz w:val="24"/>
          <w:szCs w:val="24"/>
        </w:rPr>
        <w:t>proposals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FE600C">
        <w:rPr>
          <w:rFonts w:asciiTheme="minorHAnsi" w:hAnsiTheme="minorHAnsi" w:cstheme="minorHAnsi"/>
          <w:b/>
          <w:bCs/>
          <w:sz w:val="24"/>
          <w:szCs w:val="24"/>
          <w:highlight w:val="yellow"/>
        </w:rPr>
        <w:t>“</w:t>
      </w:r>
      <w:bookmarkStart w:id="0" w:name="_Hlk144809382"/>
      <w:r w:rsidR="004A065C">
        <w:rPr>
          <w:rFonts w:asciiTheme="minorHAnsi" w:hAnsiTheme="minorHAnsi" w:cstheme="minorHAnsi"/>
          <w:b/>
          <w:bCs/>
          <w:sz w:val="24"/>
          <w:szCs w:val="24"/>
        </w:rPr>
        <w:t xml:space="preserve">Supply of </w:t>
      </w:r>
      <w:bookmarkEnd w:id="0"/>
      <w:r w:rsidR="00B54AF9">
        <w:rPr>
          <w:rFonts w:asciiTheme="minorHAnsi" w:hAnsiTheme="minorHAnsi" w:cstheme="minorHAnsi"/>
          <w:b/>
          <w:bCs/>
          <w:sz w:val="24"/>
          <w:szCs w:val="24"/>
        </w:rPr>
        <w:t>Raspberry Pi 4 with Power Adapter USB-C Type, 32 GB Memory Card, HDMI Cable and Pi 4 Case</w:t>
      </w:r>
      <w:r w:rsidRPr="00FE600C">
        <w:rPr>
          <w:rFonts w:asciiTheme="minorHAnsi" w:hAnsiTheme="minorHAnsi" w:cstheme="minorHAnsi"/>
          <w:b/>
          <w:bCs/>
          <w:sz w:val="24"/>
          <w:szCs w:val="24"/>
        </w:rPr>
        <w:t>”</w:t>
      </w:r>
      <w:r w:rsidRPr="00D45794">
        <w:rPr>
          <w:rFonts w:asciiTheme="minorHAnsi" w:hAnsiTheme="minorHAnsi" w:cstheme="minorHAnsi"/>
          <w:b/>
          <w:sz w:val="24"/>
          <w:szCs w:val="24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25525B">
        <w:rPr>
          <w:rFonts w:asciiTheme="minorHAnsi" w:hAnsiTheme="minorHAnsi" w:cstheme="minorHAnsi"/>
          <w:sz w:val="24"/>
          <w:szCs w:val="24"/>
          <w:highlight w:val="yellow"/>
        </w:rPr>
        <w:t>02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="0025525B">
        <w:rPr>
          <w:rFonts w:asciiTheme="minorHAnsi" w:hAnsiTheme="minorHAnsi" w:cstheme="minorHAnsi"/>
          <w:sz w:val="24"/>
          <w:szCs w:val="24"/>
          <w:highlight w:val="yellow"/>
        </w:rPr>
        <w:t>03</w:t>
      </w:r>
      <w:r w:rsidR="00FE600C">
        <w:rPr>
          <w:rFonts w:asciiTheme="minorHAnsi" w:hAnsiTheme="minorHAnsi" w:cstheme="minorHAnsi"/>
          <w:sz w:val="24"/>
          <w:szCs w:val="24"/>
          <w:highlight w:val="yellow"/>
        </w:rPr>
        <w:t>.202</w:t>
      </w:r>
      <w:r w:rsidR="004A065C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73A9E4CB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25525B">
        <w:rPr>
          <w:rFonts w:asciiTheme="minorHAnsi" w:hAnsiTheme="minorHAnsi" w:cstheme="minorHAnsi"/>
          <w:sz w:val="24"/>
          <w:szCs w:val="22"/>
          <w:highlight w:val="yellow"/>
        </w:rPr>
        <w:t>02</w:t>
      </w:r>
      <w:r w:rsidR="00FE600C">
        <w:rPr>
          <w:rFonts w:asciiTheme="minorHAnsi" w:hAnsiTheme="minorHAnsi" w:cstheme="minorHAnsi"/>
          <w:sz w:val="24"/>
          <w:szCs w:val="22"/>
          <w:highlight w:val="yellow"/>
        </w:rPr>
        <w:t>.</w:t>
      </w:r>
      <w:r w:rsidR="0025525B">
        <w:rPr>
          <w:rFonts w:asciiTheme="minorHAnsi" w:hAnsiTheme="minorHAnsi" w:cstheme="minorHAnsi"/>
          <w:sz w:val="24"/>
          <w:szCs w:val="22"/>
          <w:highlight w:val="yellow"/>
        </w:rPr>
        <w:t>03</w:t>
      </w:r>
      <w:r w:rsidR="00FE600C">
        <w:rPr>
          <w:rFonts w:asciiTheme="minorHAnsi" w:hAnsiTheme="minorHAnsi" w:cstheme="minorHAnsi"/>
          <w:sz w:val="24"/>
          <w:szCs w:val="22"/>
          <w:highlight w:val="yellow"/>
        </w:rPr>
        <w:t>.202</w:t>
      </w:r>
      <w:r w:rsidR="004A065C">
        <w:rPr>
          <w:rFonts w:asciiTheme="minorHAnsi" w:hAnsiTheme="minorHAnsi" w:cstheme="minorHAnsi"/>
          <w:sz w:val="24"/>
          <w:szCs w:val="22"/>
          <w:highlight w:val="yellow"/>
        </w:rPr>
        <w:t>4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60604C26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</w:t>
      </w:r>
      <w:r w:rsidR="004A065C">
        <w:rPr>
          <w:rFonts w:asciiTheme="minorHAnsi" w:hAnsiTheme="minorHAnsi" w:cstheme="minorHAnsi"/>
          <w:sz w:val="24"/>
          <w:szCs w:val="24"/>
        </w:rPr>
        <w:t xml:space="preserve"> </w:t>
      </w:r>
      <w:r w:rsidR="00B54AF9">
        <w:rPr>
          <w:rFonts w:asciiTheme="minorHAnsi" w:hAnsiTheme="minorHAnsi" w:cstheme="minorHAnsi"/>
          <w:b/>
          <w:bCs/>
          <w:sz w:val="24"/>
          <w:szCs w:val="24"/>
        </w:rPr>
        <w:t>Supply of Raspberry Pi 4 with Power Adapter USB-C Type, 32 GB Memory Card, HDMI Cable and Pi 4 Case</w:t>
      </w:r>
      <w:r w:rsidR="00D54426">
        <w:rPr>
          <w:rFonts w:asciiTheme="minorHAnsi" w:hAnsiTheme="minorHAnsi" w:cstheme="minorHAnsi"/>
          <w:sz w:val="24"/>
          <w:szCs w:val="24"/>
        </w:rPr>
        <w:t xml:space="preserve">” </w:t>
      </w:r>
      <w:r w:rsidRPr="00D45794">
        <w:rPr>
          <w:rFonts w:asciiTheme="minorHAnsi" w:hAnsiTheme="minorHAnsi" w:cstheme="minorHAnsi"/>
          <w:sz w:val="24"/>
          <w:szCs w:val="24"/>
        </w:rPr>
        <w:t>and “Commercial Bid</w:t>
      </w:r>
      <w:r w:rsidR="00B54AF9">
        <w:rPr>
          <w:rFonts w:asciiTheme="minorHAnsi" w:hAnsiTheme="minorHAnsi" w:cstheme="minorHAnsi"/>
          <w:sz w:val="24"/>
          <w:szCs w:val="24"/>
        </w:rPr>
        <w:t xml:space="preserve"> for 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B54AF9">
        <w:rPr>
          <w:rFonts w:asciiTheme="minorHAnsi" w:hAnsiTheme="minorHAnsi" w:cstheme="minorHAnsi"/>
          <w:b/>
          <w:bCs/>
          <w:sz w:val="24"/>
          <w:szCs w:val="24"/>
        </w:rPr>
        <w:t>Supply of Raspberry Pi 4 with Power Adapter USB-C Type, 32 GB Memory Card, HDMI Cable and Pi 4 Case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="000E0C9E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respectively. Both Envelopes shall be enclosed in a single envelope bearing the heading “Bid for</w:t>
      </w:r>
      <w:r w:rsidR="00D54426">
        <w:rPr>
          <w:rFonts w:asciiTheme="minorHAnsi" w:hAnsiTheme="minorHAnsi" w:cstheme="minorHAnsi"/>
          <w:sz w:val="24"/>
          <w:szCs w:val="24"/>
        </w:rPr>
        <w:t xml:space="preserve"> </w:t>
      </w:r>
      <w:r w:rsidR="00B54AF9">
        <w:rPr>
          <w:rFonts w:asciiTheme="minorHAnsi" w:hAnsiTheme="minorHAnsi" w:cstheme="minorHAnsi"/>
          <w:b/>
          <w:bCs/>
          <w:sz w:val="24"/>
          <w:szCs w:val="24"/>
        </w:rPr>
        <w:t>Supply of Raspberry Pi 4 with Power Adapter USB-C Type, 32 GB Memory Card, HDMI Cable and Pi 4 Case</w:t>
      </w:r>
      <w:r w:rsidR="000E0C9E" w:rsidRPr="00D45794">
        <w:rPr>
          <w:rFonts w:asciiTheme="minorHAnsi" w:hAnsiTheme="minorHAnsi" w:cstheme="minorHAnsi"/>
          <w:b/>
          <w:sz w:val="24"/>
          <w:szCs w:val="24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1521C77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561AEEC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B0CAB0C" w14:textId="2BF63730" w:rsidR="006A1E9D" w:rsidRDefault="006A1E9D" w:rsidP="00A3506E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B54AF9">
        <w:rPr>
          <w:rFonts w:asciiTheme="minorHAnsi" w:hAnsiTheme="minorHAnsi" w:cstheme="minorHAnsi"/>
          <w:b/>
          <w:bCs/>
          <w:sz w:val="24"/>
          <w:szCs w:val="24"/>
        </w:rPr>
        <w:t>Supply of Raspberry Pi 4 with Power Adapter USB-C Type, 32 GB Memory Card, HDMI Cable and Pi 4 Case</w:t>
      </w:r>
    </w:p>
    <w:p w14:paraId="1B47044E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715" w:type="dxa"/>
        <w:tblLook w:val="04A0" w:firstRow="1" w:lastRow="0" w:firstColumn="1" w:lastColumn="0" w:noHBand="0" w:noVBand="1"/>
      </w:tblPr>
      <w:tblGrid>
        <w:gridCol w:w="845"/>
        <w:gridCol w:w="2390"/>
        <w:gridCol w:w="3510"/>
        <w:gridCol w:w="1080"/>
        <w:gridCol w:w="1890"/>
      </w:tblGrid>
      <w:tr w:rsidR="004A065C" w:rsidRPr="00D45794" w14:paraId="6631F35C" w14:textId="77777777" w:rsidTr="003A2F5A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S.No.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4B363671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1AF9" w14:textId="1175E2FA" w:rsidR="004A065C" w:rsidRPr="00D45794" w:rsidRDefault="004A065C" w:rsidP="004A065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41CBDAA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4A065C" w:rsidRPr="00D45794" w:rsidRDefault="004A065C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4A065C" w:rsidRPr="00D45794" w14:paraId="3EB465CE" w14:textId="77777777" w:rsidTr="003A2F5A">
        <w:trPr>
          <w:trHeight w:val="395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4A065C" w:rsidRPr="00B54AF9" w:rsidRDefault="004A065C" w:rsidP="00113DD4">
            <w:pPr>
              <w:rPr>
                <w:rFonts w:asciiTheme="minorHAnsi" w:eastAsia="Arial" w:hAnsiTheme="minorHAnsi" w:cstheme="minorHAnsi"/>
              </w:rPr>
            </w:pPr>
            <w:r w:rsidRPr="00B54AF9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7735706" w14:textId="77777777" w:rsidR="00B54AF9" w:rsidRDefault="00B54AF9" w:rsidP="003A2F5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B54AF9">
              <w:rPr>
                <w:rFonts w:asciiTheme="minorHAnsi" w:hAnsiTheme="minorHAnsi" w:cstheme="minorHAnsi"/>
                <w:sz w:val="24"/>
                <w:szCs w:val="24"/>
              </w:rPr>
              <w:t xml:space="preserve">Supply of Raspberry Pi 4 </w:t>
            </w:r>
          </w:p>
          <w:p w14:paraId="31A42DFF" w14:textId="02855F5D" w:rsidR="00ED39C6" w:rsidRPr="00B54AF9" w:rsidRDefault="00ED39C6" w:rsidP="003A2F5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with</w:t>
            </w:r>
          </w:p>
          <w:p w14:paraId="557DAB83" w14:textId="7B16D9D0" w:rsidR="00B54AF9" w:rsidRPr="00B54AF9" w:rsidRDefault="00B54AF9" w:rsidP="003A2F5A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B54AF9">
              <w:rPr>
                <w:rFonts w:asciiTheme="minorHAnsi" w:hAnsiTheme="minorHAnsi" w:cstheme="minorHAnsi"/>
                <w:sz w:val="24"/>
                <w:szCs w:val="24"/>
              </w:rPr>
              <w:t>Power Adapter USB-C Type</w:t>
            </w:r>
            <w:r w:rsidRPr="00B54AF9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4838100A" w14:textId="77777777" w:rsidR="00B54AF9" w:rsidRPr="00B54AF9" w:rsidRDefault="00B54AF9" w:rsidP="003A2F5A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B54AF9">
              <w:rPr>
                <w:rFonts w:asciiTheme="minorHAnsi" w:hAnsiTheme="minorHAnsi" w:cstheme="minorHAnsi"/>
                <w:sz w:val="24"/>
                <w:szCs w:val="24"/>
              </w:rPr>
              <w:t xml:space="preserve">32 GB Memory Card, </w:t>
            </w:r>
          </w:p>
          <w:p w14:paraId="1B007A5F" w14:textId="7C633C4A" w:rsidR="00B54AF9" w:rsidRPr="00B54AF9" w:rsidRDefault="00B54AF9" w:rsidP="003A2F5A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B54AF9">
              <w:rPr>
                <w:rFonts w:asciiTheme="minorHAnsi" w:hAnsiTheme="minorHAnsi" w:cstheme="minorHAnsi"/>
                <w:sz w:val="24"/>
                <w:szCs w:val="24"/>
              </w:rPr>
              <w:t xml:space="preserve">HDMI Cable </w:t>
            </w:r>
          </w:p>
          <w:p w14:paraId="53EDCE7E" w14:textId="29CC3B02" w:rsidR="004A065C" w:rsidRPr="00B54AF9" w:rsidRDefault="00B54AF9" w:rsidP="003A2F5A">
            <w:pPr>
              <w:pStyle w:val="ListParagraph"/>
              <w:numPr>
                <w:ilvl w:val="0"/>
                <w:numId w:val="41"/>
              </w:numPr>
              <w:ind w:left="360"/>
              <w:rPr>
                <w:rFonts w:asciiTheme="minorHAnsi" w:hAnsiTheme="minorHAnsi" w:cstheme="minorHAnsi"/>
                <w:color w:val="000000"/>
              </w:rPr>
            </w:pPr>
            <w:r w:rsidRPr="00B54AF9">
              <w:rPr>
                <w:rFonts w:asciiTheme="minorHAnsi" w:hAnsiTheme="minorHAnsi" w:cstheme="minorHAnsi"/>
                <w:sz w:val="24"/>
                <w:szCs w:val="24"/>
              </w:rPr>
              <w:t>Pi 4 Case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61EB4C" w14:textId="77777777" w:rsidR="00337483" w:rsidRDefault="00337483" w:rsidP="00337483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33748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Model- Raspberry Pi 4 B</w:t>
            </w:r>
          </w:p>
          <w:p w14:paraId="3B8C7902" w14:textId="77777777" w:rsidR="00337483" w:rsidRPr="00337483" w:rsidRDefault="00337483" w:rsidP="00337483">
            <w:pPr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337483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Specifications:</w:t>
            </w:r>
          </w:p>
          <w:p w14:paraId="15CD2B68" w14:textId="52D09A60" w:rsidR="00ED39C6" w:rsidRPr="00337483" w:rsidRDefault="00ED39C6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Broadcom BCM2711, quad-core Cortex-A72 (ARM v8) 64-bit SoC @ 1.5GHz</w:t>
            </w:r>
            <w:r w:rsidR="00EE21C4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 xml:space="preserve"> processor</w:t>
            </w:r>
          </w:p>
          <w:p w14:paraId="7B06FFA2" w14:textId="77777777" w:rsidR="00ED39C6" w:rsidRPr="00337483" w:rsidRDefault="00ED39C6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8GB LPDDR4 SDRAM</w:t>
            </w:r>
          </w:p>
          <w:p w14:paraId="5689D54C" w14:textId="77777777" w:rsidR="00ED39C6" w:rsidRPr="00337483" w:rsidRDefault="00ED39C6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2.4GHz and 5.0GHz IEEE 802.11b/g/n/ac wireless LAN, Bluetooth 5.0, BLE</w:t>
            </w:r>
          </w:p>
          <w:p w14:paraId="00C8B0BC" w14:textId="77777777" w:rsidR="00ED39C6" w:rsidRPr="00337483" w:rsidRDefault="00ED39C6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True Gigabit Ethernet</w:t>
            </w:r>
          </w:p>
          <w:p w14:paraId="2E30D3E5" w14:textId="77777777" w:rsidR="00ED39C6" w:rsidRPr="00337483" w:rsidRDefault="00ED39C6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2x USB 3.0 ports, 2x USB 2.0 Ports</w:t>
            </w:r>
          </w:p>
          <w:p w14:paraId="223DC97E" w14:textId="77777777" w:rsidR="00ED39C6" w:rsidRPr="00337483" w:rsidRDefault="00ED39C6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="Arial" w:hAnsi="Arial" w:cs="Arial"/>
                <w:color w:val="333333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Fully backwards compatible 40-pin GPIO header</w:t>
            </w:r>
          </w:p>
          <w:p w14:paraId="519821D8" w14:textId="77777777" w:rsidR="00337483" w:rsidRPr="00337483" w:rsidRDefault="00337483" w:rsidP="00337483">
            <w:pPr>
              <w:spacing w:after="90"/>
              <w:ind w:left="360"/>
              <w:textAlignment w:val="baseline"/>
              <w:rPr>
                <w:rFonts w:ascii="Arial" w:hAnsi="Arial" w:cs="Arial"/>
                <w:b/>
                <w:bCs/>
                <w:color w:val="333333"/>
                <w:lang w:bidi="hi-IN"/>
              </w:rPr>
            </w:pPr>
            <w:r w:rsidRPr="00337483">
              <w:rPr>
                <w:rFonts w:ascii="Arial" w:hAnsi="Arial" w:cs="Arial"/>
                <w:b/>
                <w:bCs/>
                <w:color w:val="333333"/>
                <w:lang w:bidi="hi-IN"/>
              </w:rPr>
              <w:t>Kit Includes:</w:t>
            </w:r>
          </w:p>
          <w:p w14:paraId="3AFB9846" w14:textId="34FBB04C" w:rsidR="00337483" w:rsidRDefault="00337483" w:rsidP="00337483">
            <w:pPr>
              <w:spacing w:after="90"/>
              <w:ind w:left="360"/>
              <w:textAlignment w:val="baseline"/>
              <w:rPr>
                <w:rFonts w:ascii="Arial" w:hAnsi="Arial" w:cs="Arial"/>
                <w:color w:val="333333"/>
                <w:lang w:bidi="hi-IN"/>
              </w:rPr>
            </w:pPr>
            <w:r>
              <w:rPr>
                <w:rFonts w:ascii="Arial" w:hAnsi="Arial" w:cs="Arial"/>
                <w:color w:val="333333"/>
                <w:lang w:bidi="hi-IN"/>
              </w:rPr>
              <w:t xml:space="preserve">1. 3A Power adapter C-type </w:t>
            </w:r>
          </w:p>
          <w:p w14:paraId="36A728BB" w14:textId="1064AE57" w:rsidR="00337483" w:rsidRDefault="00337483" w:rsidP="00337483">
            <w:pPr>
              <w:spacing w:after="90"/>
              <w:ind w:left="360"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  <w:lang w:bidi="hi-IN"/>
              </w:rPr>
              <w:t xml:space="preserve">2. </w:t>
            </w:r>
            <w:r w:rsidRPr="00B54AF9">
              <w:rPr>
                <w:rFonts w:asciiTheme="minorHAnsi" w:hAnsiTheme="minorHAnsi" w:cstheme="minorHAnsi"/>
                <w:sz w:val="24"/>
                <w:szCs w:val="24"/>
              </w:rPr>
              <w:t>32 GB Memory Card</w:t>
            </w:r>
          </w:p>
          <w:p w14:paraId="0181055E" w14:textId="1851D6B0" w:rsidR="00337483" w:rsidRDefault="00337483" w:rsidP="00337483">
            <w:pPr>
              <w:spacing w:after="90"/>
              <w:ind w:left="360"/>
              <w:textAlignment w:val="baseline"/>
              <w:rPr>
                <w:rFonts w:ascii="Arial" w:hAnsi="Arial" w:cs="Arial"/>
                <w:color w:val="333333"/>
                <w:lang w:bidi="hi-IN"/>
              </w:rPr>
            </w:pPr>
            <w:r>
              <w:rPr>
                <w:rFonts w:ascii="Arial" w:hAnsi="Arial" w:cs="Arial"/>
                <w:color w:val="333333"/>
                <w:lang w:bidi="hi-IN"/>
              </w:rPr>
              <w:t>3.HDMI cable</w:t>
            </w:r>
          </w:p>
          <w:p w14:paraId="24632462" w14:textId="3B76CBC2" w:rsidR="00ED39C6" w:rsidRPr="00D45794" w:rsidRDefault="00337483" w:rsidP="003A2F5A">
            <w:pPr>
              <w:spacing w:after="90"/>
              <w:ind w:left="360"/>
              <w:textAlignment w:val="baseline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Arial" w:hAnsi="Arial" w:cs="Arial"/>
                <w:color w:val="333333"/>
                <w:lang w:bidi="hi-IN"/>
              </w:rPr>
              <w:t>4. Case for Pi 4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4C9BF3D" w14:textId="5EABACF3" w:rsidR="004A065C" w:rsidRPr="00D45794" w:rsidRDefault="00B54AF9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A78AD" w14:textId="7E19E9A4" w:rsidR="004A065C" w:rsidRPr="00D45794" w:rsidRDefault="004A065C" w:rsidP="007646CB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</w:tr>
    </w:tbl>
    <w:p w14:paraId="2C838BC8" w14:textId="610D7950" w:rsidR="007646CB" w:rsidRDefault="007646CB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B15F847" w14:textId="07D13E85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2CA89BE4" w:rsidR="00CB3DB6" w:rsidRPr="004A065C" w:rsidRDefault="00CB3DB6" w:rsidP="00CB3DB6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4A065C">
        <w:rPr>
          <w:rFonts w:asciiTheme="minorHAnsi" w:hAnsiTheme="minorHAnsi" w:cstheme="minorHAnsi"/>
          <w:b/>
          <w:bCs/>
          <w:sz w:val="24"/>
          <w:szCs w:val="24"/>
        </w:rPr>
        <w:t xml:space="preserve">Bid for </w:t>
      </w:r>
      <w:r w:rsidR="004A065C" w:rsidRPr="004A065C">
        <w:rPr>
          <w:rFonts w:asciiTheme="minorHAnsi" w:hAnsiTheme="minorHAnsi" w:cstheme="minorHAnsi"/>
          <w:b/>
          <w:bCs/>
          <w:sz w:val="24"/>
          <w:szCs w:val="24"/>
        </w:rPr>
        <w:t xml:space="preserve">the </w:t>
      </w:r>
      <w:r w:rsidR="00D45794" w:rsidRPr="004A065C">
        <w:rPr>
          <w:rFonts w:asciiTheme="minorHAnsi" w:hAnsiTheme="minorHAnsi" w:cstheme="minorHAnsi"/>
          <w:b/>
          <w:bCs/>
          <w:sz w:val="24"/>
          <w:szCs w:val="24"/>
        </w:rPr>
        <w:t>“</w:t>
      </w:r>
      <w:r w:rsidR="00B54AF9">
        <w:rPr>
          <w:rFonts w:asciiTheme="minorHAnsi" w:hAnsiTheme="minorHAnsi" w:cstheme="minorHAnsi"/>
          <w:b/>
          <w:bCs/>
          <w:sz w:val="24"/>
          <w:szCs w:val="24"/>
        </w:rPr>
        <w:t>Supply of Raspberry Pi 4 with Power Adapter USB-C Type, 32 GB Memory Card, HDMI Cable and Pi 4 Case</w:t>
      </w:r>
      <w:r w:rsidR="00D54426" w:rsidRPr="004A065C">
        <w:rPr>
          <w:rFonts w:asciiTheme="minorHAnsi" w:hAnsiTheme="minorHAnsi" w:cstheme="minorHAnsi"/>
          <w:b/>
          <w:bCs/>
          <w:sz w:val="24"/>
          <w:szCs w:val="24"/>
        </w:rPr>
        <w:t>”</w:t>
      </w:r>
    </w:p>
    <w:p w14:paraId="4B21FFD3" w14:textId="77777777" w:rsidR="00FE600C" w:rsidRDefault="00FE600C" w:rsidP="00CB3DB6">
      <w:pPr>
        <w:jc w:val="center"/>
        <w:rPr>
          <w:rFonts w:asciiTheme="minorHAnsi" w:hAnsiTheme="minorHAnsi" w:cstheme="minorHAnsi"/>
          <w:sz w:val="24"/>
          <w:szCs w:val="24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703"/>
        <w:gridCol w:w="1992"/>
        <w:gridCol w:w="3185"/>
        <w:gridCol w:w="630"/>
        <w:gridCol w:w="701"/>
        <w:gridCol w:w="837"/>
        <w:gridCol w:w="1240"/>
      </w:tblGrid>
      <w:tr w:rsidR="004A065C" w:rsidRPr="006942C6" w14:paraId="2E1D52FC" w14:textId="77777777" w:rsidTr="00337483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22413F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S.No.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7B954" w14:textId="5199092B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Particulars</w:t>
            </w:r>
          </w:p>
        </w:tc>
        <w:tc>
          <w:tcPr>
            <w:tcW w:w="3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B85B" w14:textId="7701A37D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D7E65" w14:textId="6D9D27C0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6A8FA" w14:textId="571068E8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D792E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Rate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EA503" w14:textId="77777777" w:rsidR="004A065C" w:rsidRPr="006942C6" w:rsidRDefault="004A065C" w:rsidP="004A065C">
            <w:pPr>
              <w:jc w:val="center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Amount</w:t>
            </w:r>
          </w:p>
        </w:tc>
      </w:tr>
      <w:tr w:rsidR="00B54AF9" w:rsidRPr="006942C6" w14:paraId="5F82EEA8" w14:textId="77777777" w:rsidTr="003A2F5A">
        <w:trPr>
          <w:trHeight w:val="64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31FCC5" w14:textId="77777777" w:rsidR="00B54AF9" w:rsidRPr="006942C6" w:rsidRDefault="00B54AF9" w:rsidP="00B54AF9">
            <w:pPr>
              <w:rPr>
                <w:rFonts w:ascii="Tahoma" w:eastAsia="Arial" w:hAnsi="Tahoma" w:cs="Tahoma"/>
                <w:sz w:val="18"/>
                <w:szCs w:val="18"/>
              </w:rPr>
            </w:pPr>
            <w:r w:rsidRPr="006942C6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ECD7C3" w14:textId="77777777" w:rsidR="00ED39C6" w:rsidRPr="00ED39C6" w:rsidRDefault="00ED39C6" w:rsidP="003A2F5A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ED39C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Supply of Raspberry Pi 4 </w:t>
            </w:r>
          </w:p>
          <w:p w14:paraId="7E1E27E8" w14:textId="77777777" w:rsidR="00ED39C6" w:rsidRPr="00ED39C6" w:rsidRDefault="00ED39C6" w:rsidP="003A2F5A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ED39C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with</w:t>
            </w:r>
          </w:p>
          <w:p w14:paraId="65EDE7D7" w14:textId="1F53876D" w:rsidR="00ED39C6" w:rsidRPr="00ED39C6" w:rsidRDefault="00ED39C6" w:rsidP="003A2F5A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1. </w:t>
            </w:r>
            <w:r w:rsidRPr="00ED39C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Power Adapter USB-C Type </w:t>
            </w:r>
          </w:p>
          <w:p w14:paraId="72E406FB" w14:textId="44707DB0" w:rsidR="00ED39C6" w:rsidRPr="00ED39C6" w:rsidRDefault="00ED39C6" w:rsidP="003A2F5A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2. </w:t>
            </w:r>
            <w:r w:rsidRPr="00ED39C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32 GB Memory Card, </w:t>
            </w:r>
          </w:p>
          <w:p w14:paraId="30ECD042" w14:textId="58AEE49E" w:rsidR="00ED39C6" w:rsidRPr="00ED39C6" w:rsidRDefault="00ED39C6" w:rsidP="003A2F5A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3. </w:t>
            </w:r>
            <w:r w:rsidRPr="00ED39C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HDMI Cable </w:t>
            </w:r>
          </w:p>
          <w:p w14:paraId="25BB0F26" w14:textId="3EA8493B" w:rsidR="00B54AF9" w:rsidRPr="00ED39C6" w:rsidRDefault="00ED39C6" w:rsidP="003A2F5A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4. </w:t>
            </w:r>
            <w:r w:rsidRPr="00ED39C6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Pi 4 Case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C6B1" w14:textId="77777777" w:rsidR="00337483" w:rsidRDefault="00337483" w:rsidP="00337483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337483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Model- Raspberry Pi 4 B</w:t>
            </w:r>
          </w:p>
          <w:p w14:paraId="14315C89" w14:textId="557263BB" w:rsidR="00337483" w:rsidRPr="0036751A" w:rsidRDefault="00337483" w:rsidP="00337483">
            <w:pPr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</w:pPr>
            <w:r w:rsidRPr="0036751A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>Specifications:</w:t>
            </w:r>
          </w:p>
          <w:p w14:paraId="46D04F30" w14:textId="05A5A0BA" w:rsidR="00337483" w:rsidRPr="00337483" w:rsidRDefault="00337483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Broadcom BCM2711, quad-core Cortex-A72 (ARM v8) 64-bit SoC @ 1.5GHz</w:t>
            </w:r>
            <w:r w:rsidR="00EE21C4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 xml:space="preserve"> processor</w:t>
            </w:r>
          </w:p>
          <w:p w14:paraId="407ACAF1" w14:textId="77777777" w:rsidR="00337483" w:rsidRPr="00337483" w:rsidRDefault="00337483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8GB LPDDR4 SDRAM</w:t>
            </w:r>
          </w:p>
          <w:p w14:paraId="41C8459C" w14:textId="77777777" w:rsidR="00337483" w:rsidRPr="00337483" w:rsidRDefault="00337483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2.4GHz and 5.0GHz IEEE 802.11b/g/n/ac wireless LAN, Bluetooth 5.0, BLE</w:t>
            </w:r>
          </w:p>
          <w:p w14:paraId="3B234525" w14:textId="77777777" w:rsidR="00337483" w:rsidRPr="00337483" w:rsidRDefault="00337483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True Gigabit Ethernet</w:t>
            </w:r>
          </w:p>
          <w:p w14:paraId="53205D41" w14:textId="77777777" w:rsidR="00337483" w:rsidRPr="00337483" w:rsidRDefault="00337483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2x USB 3.0 ports, 2x USB 2.0 Ports</w:t>
            </w:r>
          </w:p>
          <w:p w14:paraId="1BA66507" w14:textId="77777777" w:rsidR="00337483" w:rsidRPr="00337483" w:rsidRDefault="00337483" w:rsidP="00337483">
            <w:pPr>
              <w:pStyle w:val="ListParagraph"/>
              <w:numPr>
                <w:ilvl w:val="0"/>
                <w:numId w:val="44"/>
              </w:numPr>
              <w:spacing w:after="90"/>
              <w:textAlignment w:val="baseline"/>
              <w:rPr>
                <w:rFonts w:ascii="Arial" w:hAnsi="Arial" w:cs="Arial"/>
                <w:color w:val="333333"/>
                <w:lang w:bidi="hi-IN"/>
              </w:rPr>
            </w:pPr>
            <w:r w:rsidRPr="00337483">
              <w:rPr>
                <w:rFonts w:asciiTheme="minorHAnsi" w:hAnsiTheme="minorHAnsi" w:cs="Arial"/>
                <w:color w:val="333333"/>
                <w:sz w:val="24"/>
                <w:szCs w:val="24"/>
                <w:lang w:bidi="hi-IN"/>
              </w:rPr>
              <w:t>Fully backwards compatible 40-pin GPIO header</w:t>
            </w:r>
          </w:p>
          <w:p w14:paraId="64ECBA06" w14:textId="77777777" w:rsidR="00337483" w:rsidRPr="00337483" w:rsidRDefault="00337483" w:rsidP="00337483">
            <w:pPr>
              <w:spacing w:after="90"/>
              <w:ind w:left="360"/>
              <w:textAlignment w:val="baseline"/>
              <w:rPr>
                <w:rFonts w:ascii="Arial" w:hAnsi="Arial" w:cs="Arial"/>
                <w:b/>
                <w:bCs/>
                <w:color w:val="333333"/>
                <w:lang w:bidi="hi-IN"/>
              </w:rPr>
            </w:pPr>
            <w:r w:rsidRPr="00337483">
              <w:rPr>
                <w:rFonts w:ascii="Arial" w:hAnsi="Arial" w:cs="Arial"/>
                <w:b/>
                <w:bCs/>
                <w:color w:val="333333"/>
                <w:lang w:bidi="hi-IN"/>
              </w:rPr>
              <w:t>Kit Includes:</w:t>
            </w:r>
          </w:p>
          <w:p w14:paraId="68A95B75" w14:textId="77777777" w:rsidR="00337483" w:rsidRDefault="00337483" w:rsidP="00337483">
            <w:pPr>
              <w:spacing w:after="90"/>
              <w:ind w:left="360"/>
              <w:textAlignment w:val="baseline"/>
              <w:rPr>
                <w:rFonts w:ascii="Arial" w:hAnsi="Arial" w:cs="Arial"/>
                <w:color w:val="333333"/>
                <w:lang w:bidi="hi-IN"/>
              </w:rPr>
            </w:pPr>
            <w:r>
              <w:rPr>
                <w:rFonts w:ascii="Arial" w:hAnsi="Arial" w:cs="Arial"/>
                <w:color w:val="333333"/>
                <w:lang w:bidi="hi-IN"/>
              </w:rPr>
              <w:t xml:space="preserve">1. 3A Power adapter C-type </w:t>
            </w:r>
          </w:p>
          <w:p w14:paraId="44268B31" w14:textId="77777777" w:rsidR="00337483" w:rsidRDefault="00337483" w:rsidP="00337483">
            <w:pPr>
              <w:spacing w:after="90"/>
              <w:ind w:left="360"/>
              <w:textAlignment w:val="baseline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  <w:lang w:bidi="hi-IN"/>
              </w:rPr>
              <w:t xml:space="preserve">2. </w:t>
            </w:r>
            <w:r w:rsidRPr="00B54AF9">
              <w:rPr>
                <w:rFonts w:asciiTheme="minorHAnsi" w:hAnsiTheme="minorHAnsi" w:cstheme="minorHAnsi"/>
                <w:sz w:val="24"/>
                <w:szCs w:val="24"/>
              </w:rPr>
              <w:t>32 GB Memory Card</w:t>
            </w:r>
          </w:p>
          <w:p w14:paraId="15B6C207" w14:textId="77777777" w:rsidR="00337483" w:rsidRDefault="00337483" w:rsidP="00337483">
            <w:pPr>
              <w:spacing w:after="90"/>
              <w:ind w:left="360"/>
              <w:textAlignment w:val="baseline"/>
              <w:rPr>
                <w:rFonts w:ascii="Arial" w:hAnsi="Arial" w:cs="Arial"/>
                <w:color w:val="333333"/>
                <w:lang w:bidi="hi-IN"/>
              </w:rPr>
            </w:pPr>
            <w:r>
              <w:rPr>
                <w:rFonts w:ascii="Arial" w:hAnsi="Arial" w:cs="Arial"/>
                <w:color w:val="333333"/>
                <w:lang w:bidi="hi-IN"/>
              </w:rPr>
              <w:t>3.HDMI cable</w:t>
            </w:r>
          </w:p>
          <w:p w14:paraId="3DFDE30A" w14:textId="30DA4846" w:rsidR="00B54AF9" w:rsidRPr="00337483" w:rsidRDefault="00337483" w:rsidP="00337483">
            <w:pPr>
              <w:spacing w:after="90"/>
              <w:ind w:left="360"/>
              <w:textAlignment w:val="baseline"/>
              <w:rPr>
                <w:rFonts w:ascii="Arial" w:hAnsi="Arial" w:cs="Arial"/>
                <w:color w:val="333333"/>
                <w:lang w:bidi="hi-IN"/>
              </w:rPr>
            </w:pPr>
            <w:r>
              <w:rPr>
                <w:rFonts w:ascii="Arial" w:hAnsi="Arial" w:cs="Arial"/>
                <w:color w:val="333333"/>
                <w:lang w:bidi="hi-IN"/>
              </w:rPr>
              <w:t>4. Case for Pi 4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40E8C5" w14:textId="33FB61CC" w:rsidR="00B54AF9" w:rsidRPr="006942C6" w:rsidRDefault="00B54AF9" w:rsidP="003A2F5A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6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E7761" w14:textId="3017B7FF" w:rsidR="00B54AF9" w:rsidRPr="006942C6" w:rsidRDefault="00B54AF9" w:rsidP="003A2F5A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</w:rPr>
              <w:t>Nos.</w:t>
            </w:r>
          </w:p>
        </w:tc>
        <w:tc>
          <w:tcPr>
            <w:tcW w:w="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A6855A" w14:textId="77777777" w:rsidR="00B54AF9" w:rsidRPr="006942C6" w:rsidRDefault="00B54AF9" w:rsidP="003A2F5A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56A19D" w14:textId="77777777" w:rsidR="00B54AF9" w:rsidRPr="006942C6" w:rsidRDefault="00B54AF9" w:rsidP="003A2F5A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B54AF9" w:rsidRPr="006942C6" w14:paraId="46E8FF43" w14:textId="77777777" w:rsidTr="00337483">
        <w:trPr>
          <w:trHeight w:val="79"/>
        </w:trPr>
        <w:tc>
          <w:tcPr>
            <w:tcW w:w="80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0238B" w14:textId="77777777" w:rsidR="00B54AF9" w:rsidRPr="006942C6" w:rsidRDefault="00B54AF9" w:rsidP="00B54AF9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6056A6" w14:textId="77777777" w:rsidR="00B54AF9" w:rsidRPr="006942C6" w:rsidRDefault="00B54AF9" w:rsidP="00B54AF9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B54AF9" w:rsidRPr="006942C6" w14:paraId="12F49385" w14:textId="77777777" w:rsidTr="00337483">
        <w:trPr>
          <w:trHeight w:val="79"/>
        </w:trPr>
        <w:tc>
          <w:tcPr>
            <w:tcW w:w="80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588F9" w14:textId="77777777" w:rsidR="00B54AF9" w:rsidRPr="006942C6" w:rsidRDefault="00B54AF9" w:rsidP="00B54AF9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GST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4BE47" w14:textId="77777777" w:rsidR="00B54AF9" w:rsidRPr="006942C6" w:rsidRDefault="00B54AF9" w:rsidP="00B54AF9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  <w:tr w:rsidR="00B54AF9" w:rsidRPr="006942C6" w14:paraId="0D82C8C1" w14:textId="77777777" w:rsidTr="00337483">
        <w:trPr>
          <w:trHeight w:val="80"/>
        </w:trPr>
        <w:tc>
          <w:tcPr>
            <w:tcW w:w="80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C141B" w14:textId="77777777" w:rsidR="00B54AF9" w:rsidRPr="006942C6" w:rsidRDefault="00B54AF9" w:rsidP="00B54AF9">
            <w:pPr>
              <w:jc w:val="right"/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6942C6">
              <w:rPr>
                <w:rFonts w:ascii="Tahoma" w:hAnsi="Tahoma" w:cs="Tahoma"/>
                <w:color w:val="000000"/>
                <w:sz w:val="18"/>
                <w:szCs w:val="18"/>
              </w:rPr>
              <w:t>Total including GST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C31E3" w14:textId="77777777" w:rsidR="00B54AF9" w:rsidRPr="006942C6" w:rsidRDefault="00B54AF9" w:rsidP="00B54AF9">
            <w:pPr>
              <w:jc w:val="center"/>
              <w:rPr>
                <w:rFonts w:ascii="Tahoma" w:hAnsi="Tahoma" w:cs="Tahoma"/>
                <w:color w:val="000000"/>
                <w:sz w:val="18"/>
                <w:szCs w:val="18"/>
              </w:rPr>
            </w:pPr>
          </w:p>
        </w:tc>
      </w:tr>
    </w:tbl>
    <w:p w14:paraId="6F167F65" w14:textId="77777777" w:rsidR="00FE600C" w:rsidRPr="00D45794" w:rsidRDefault="00FE600C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bookmarkStart w:id="1" w:name="_Hlk135758824"/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43299564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4A065C" w:rsidRPr="00D45794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1CD6953B" w14:textId="139457F8" w:rsidR="007C590A" w:rsidRPr="00D45794" w:rsidRDefault="004A065C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7C590A" w:rsidRPr="00D45794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561F6A2C" w:rsidR="007C590A" w:rsidRPr="00D45794" w:rsidRDefault="004A065C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bid</w:t>
      </w:r>
      <w:r w:rsidR="007C590A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on 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="007C590A"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submit their bid in the LNMIIT format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7777777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lastRenderedPageBreak/>
        <w:t xml:space="preserve">Pre-bid meeting and pre-bid site visit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64885803" w14:textId="1A11C3E0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any vendor is </w:t>
      </w:r>
      <w:r w:rsidR="004A065C">
        <w:rPr>
          <w:rFonts w:asciiTheme="minorHAnsi" w:eastAsia="Arial" w:hAnsiTheme="minorHAnsi" w:cstheme="minorHAnsi"/>
          <w:spacing w:val="3"/>
          <w:szCs w:val="24"/>
        </w:rPr>
        <w:t>applying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for </w:t>
      </w:r>
      <w:r w:rsidR="004A065C">
        <w:rPr>
          <w:rFonts w:asciiTheme="minorHAnsi" w:eastAsia="Arial" w:hAnsiTheme="minorHAnsi" w:cstheme="minorHAnsi"/>
          <w:spacing w:val="3"/>
          <w:szCs w:val="24"/>
        </w:rPr>
        <w:t>the first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time in the LNMIIT, Jaipur then they must submit their last three years working/ supplying record in the </w:t>
      </w:r>
      <w:r w:rsidR="004A065C">
        <w:rPr>
          <w:rFonts w:asciiTheme="minorHAnsi" w:eastAsia="Arial" w:hAnsiTheme="minorHAnsi" w:cstheme="minorHAnsi"/>
          <w:spacing w:val="3"/>
          <w:szCs w:val="24"/>
        </w:rPr>
        <w:t>work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domain.</w:t>
      </w:r>
    </w:p>
    <w:p w14:paraId="5DA54CA5" w14:textId="6A84914C" w:rsidR="007C590A" w:rsidRPr="00D45794" w:rsidRDefault="004A065C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>
        <w:rPr>
          <w:rFonts w:asciiTheme="minorHAnsi" w:eastAsia="Arial" w:hAnsiTheme="minorHAnsi" w:cstheme="minorHAnsi"/>
          <w:spacing w:val="3"/>
          <w:szCs w:val="24"/>
        </w:rPr>
        <w:t>must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submit their bids in the LNMIIT format other than that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3EFCEE58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4A065C" w:rsidRPr="00D45794">
        <w:rPr>
          <w:rFonts w:asciiTheme="minorHAnsi" w:eastAsia="Calibri" w:hAnsiTheme="minorHAnsi" w:cstheme="minorHAnsi"/>
          <w:i/>
          <w:szCs w:val="24"/>
        </w:rPr>
        <w:t>in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1"/>
    </w:p>
    <w:sectPr w:rsidR="001C276D" w:rsidRPr="00C65DAA" w:rsidSect="00E80580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F01868"/>
    <w:multiLevelType w:val="hybridMultilevel"/>
    <w:tmpl w:val="A53213AC"/>
    <w:lvl w:ilvl="0" w:tplc="90EE795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9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1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03698E"/>
    <w:multiLevelType w:val="hybridMultilevel"/>
    <w:tmpl w:val="512422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9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3CE77A5"/>
    <w:multiLevelType w:val="multilevel"/>
    <w:tmpl w:val="B1B88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1583C"/>
    <w:multiLevelType w:val="hybridMultilevel"/>
    <w:tmpl w:val="A53213A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574321180">
    <w:abstractNumId w:val="39"/>
  </w:num>
  <w:num w:numId="2" w16cid:durableId="385495217">
    <w:abstractNumId w:val="27"/>
  </w:num>
  <w:num w:numId="3" w16cid:durableId="1230269463">
    <w:abstractNumId w:val="22"/>
  </w:num>
  <w:num w:numId="4" w16cid:durableId="1817335167">
    <w:abstractNumId w:val="10"/>
  </w:num>
  <w:num w:numId="5" w16cid:durableId="1893075913">
    <w:abstractNumId w:val="34"/>
  </w:num>
  <w:num w:numId="6" w16cid:durableId="1312520120">
    <w:abstractNumId w:val="30"/>
  </w:num>
  <w:num w:numId="7" w16cid:durableId="2067409075">
    <w:abstractNumId w:val="8"/>
  </w:num>
  <w:num w:numId="8" w16cid:durableId="331035594">
    <w:abstractNumId w:val="2"/>
  </w:num>
  <w:num w:numId="9" w16cid:durableId="1456295568">
    <w:abstractNumId w:val="26"/>
  </w:num>
  <w:num w:numId="10" w16cid:durableId="1951617865">
    <w:abstractNumId w:val="18"/>
  </w:num>
  <w:num w:numId="11" w16cid:durableId="638733280">
    <w:abstractNumId w:val="24"/>
  </w:num>
  <w:num w:numId="12" w16cid:durableId="142391502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11917571">
    <w:abstractNumId w:val="23"/>
  </w:num>
  <w:num w:numId="14" w16cid:durableId="121458607">
    <w:abstractNumId w:val="21"/>
  </w:num>
  <w:num w:numId="15" w16cid:durableId="839925751">
    <w:abstractNumId w:val="28"/>
  </w:num>
  <w:num w:numId="16" w16cid:durableId="631253984">
    <w:abstractNumId w:val="23"/>
  </w:num>
  <w:num w:numId="17" w16cid:durableId="575868344">
    <w:abstractNumId w:val="3"/>
  </w:num>
  <w:num w:numId="18" w16cid:durableId="62996750">
    <w:abstractNumId w:val="35"/>
  </w:num>
  <w:num w:numId="19" w16cid:durableId="28914554">
    <w:abstractNumId w:val="0"/>
  </w:num>
  <w:num w:numId="20" w16cid:durableId="344675250">
    <w:abstractNumId w:val="19"/>
  </w:num>
  <w:num w:numId="21" w16cid:durableId="712122857">
    <w:abstractNumId w:val="16"/>
  </w:num>
  <w:num w:numId="22" w16cid:durableId="995256494">
    <w:abstractNumId w:val="31"/>
  </w:num>
  <w:num w:numId="23" w16cid:durableId="1045325043">
    <w:abstractNumId w:val="32"/>
  </w:num>
  <w:num w:numId="24" w16cid:durableId="136268013">
    <w:abstractNumId w:val="15"/>
  </w:num>
  <w:num w:numId="25" w16cid:durableId="793869134">
    <w:abstractNumId w:val="7"/>
  </w:num>
  <w:num w:numId="26" w16cid:durableId="183364193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45559900">
    <w:abstractNumId w:val="1"/>
  </w:num>
  <w:num w:numId="28" w16cid:durableId="759908475">
    <w:abstractNumId w:val="25"/>
  </w:num>
  <w:num w:numId="29" w16cid:durableId="1461918199">
    <w:abstractNumId w:val="6"/>
  </w:num>
  <w:num w:numId="30" w16cid:durableId="94642423">
    <w:abstractNumId w:val="29"/>
  </w:num>
  <w:num w:numId="31" w16cid:durableId="1869826906">
    <w:abstractNumId w:val="13"/>
  </w:num>
  <w:num w:numId="32" w16cid:durableId="174393019">
    <w:abstractNumId w:val="12"/>
  </w:num>
  <w:num w:numId="33" w16cid:durableId="440880599">
    <w:abstractNumId w:val="20"/>
  </w:num>
  <w:num w:numId="34" w16cid:durableId="2584161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541481532">
    <w:abstractNumId w:val="11"/>
  </w:num>
  <w:num w:numId="36" w16cid:durableId="322048798">
    <w:abstractNumId w:val="14"/>
  </w:num>
  <w:num w:numId="37" w16cid:durableId="132064981">
    <w:abstractNumId w:val="36"/>
  </w:num>
  <w:num w:numId="38" w16cid:durableId="1985506400">
    <w:abstractNumId w:val="37"/>
  </w:num>
  <w:num w:numId="39" w16cid:durableId="1643005057">
    <w:abstractNumId w:val="9"/>
  </w:num>
  <w:num w:numId="40" w16cid:durableId="1724015302">
    <w:abstractNumId w:val="5"/>
  </w:num>
  <w:num w:numId="41" w16cid:durableId="157887519">
    <w:abstractNumId w:val="4"/>
  </w:num>
  <w:num w:numId="42" w16cid:durableId="1565482053">
    <w:abstractNumId w:val="38"/>
  </w:num>
  <w:num w:numId="43" w16cid:durableId="1440291905">
    <w:abstractNumId w:val="33"/>
  </w:num>
  <w:num w:numId="44" w16cid:durableId="17361157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029C"/>
    <w:rsid w:val="000E0C9E"/>
    <w:rsid w:val="000E4391"/>
    <w:rsid w:val="000F051F"/>
    <w:rsid w:val="00116541"/>
    <w:rsid w:val="00135BD8"/>
    <w:rsid w:val="00136B36"/>
    <w:rsid w:val="00142A52"/>
    <w:rsid w:val="001A3D07"/>
    <w:rsid w:val="001C276D"/>
    <w:rsid w:val="001F189A"/>
    <w:rsid w:val="001F6B9B"/>
    <w:rsid w:val="001F7A01"/>
    <w:rsid w:val="0020307A"/>
    <w:rsid w:val="00204903"/>
    <w:rsid w:val="002163D2"/>
    <w:rsid w:val="00230664"/>
    <w:rsid w:val="00232872"/>
    <w:rsid w:val="0025525B"/>
    <w:rsid w:val="00255F92"/>
    <w:rsid w:val="0025664B"/>
    <w:rsid w:val="00260A99"/>
    <w:rsid w:val="00261B4C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37483"/>
    <w:rsid w:val="00353F50"/>
    <w:rsid w:val="00362E06"/>
    <w:rsid w:val="00365324"/>
    <w:rsid w:val="0036751A"/>
    <w:rsid w:val="00393F5E"/>
    <w:rsid w:val="0039754D"/>
    <w:rsid w:val="003A2F5A"/>
    <w:rsid w:val="003B2A4C"/>
    <w:rsid w:val="003C1AFA"/>
    <w:rsid w:val="003C6FCC"/>
    <w:rsid w:val="003E3A0D"/>
    <w:rsid w:val="003F4B8C"/>
    <w:rsid w:val="004104A1"/>
    <w:rsid w:val="00416367"/>
    <w:rsid w:val="00417087"/>
    <w:rsid w:val="00431922"/>
    <w:rsid w:val="00434429"/>
    <w:rsid w:val="00461303"/>
    <w:rsid w:val="004618C1"/>
    <w:rsid w:val="00463EE3"/>
    <w:rsid w:val="004A065C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95110"/>
    <w:rsid w:val="006A1E9D"/>
    <w:rsid w:val="006A75EF"/>
    <w:rsid w:val="006D2543"/>
    <w:rsid w:val="0071036E"/>
    <w:rsid w:val="00724744"/>
    <w:rsid w:val="00726EF8"/>
    <w:rsid w:val="00753F39"/>
    <w:rsid w:val="00761473"/>
    <w:rsid w:val="007646CB"/>
    <w:rsid w:val="00770533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24E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21154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91851"/>
    <w:rsid w:val="00A9479E"/>
    <w:rsid w:val="00A956DE"/>
    <w:rsid w:val="00AA2232"/>
    <w:rsid w:val="00AB343E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54AF9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5DAA"/>
    <w:rsid w:val="00C667DC"/>
    <w:rsid w:val="00C7271E"/>
    <w:rsid w:val="00C80F30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3359D"/>
    <w:rsid w:val="00D45794"/>
    <w:rsid w:val="00D54426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80580"/>
    <w:rsid w:val="00E91804"/>
    <w:rsid w:val="00E93B17"/>
    <w:rsid w:val="00EC03ED"/>
    <w:rsid w:val="00ED0363"/>
    <w:rsid w:val="00ED25B3"/>
    <w:rsid w:val="00ED355F"/>
    <w:rsid w:val="00ED39C6"/>
    <w:rsid w:val="00ED618E"/>
    <w:rsid w:val="00EE21C4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D58FD"/>
    <w:rsid w:val="00FE600C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CBDB30-5032-472D-A503-ADC87EDF4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1035</Words>
  <Characters>5902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17</cp:revision>
  <cp:lastPrinted>2023-08-02T05:09:00Z</cp:lastPrinted>
  <dcterms:created xsi:type="dcterms:W3CDTF">2023-09-05T05:12:00Z</dcterms:created>
  <dcterms:modified xsi:type="dcterms:W3CDTF">2024-02-26T04:39:00Z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