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21A43E3E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2115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</w:t>
      </w:r>
      <w:bookmarkEnd w:id="0"/>
      <w:r w:rsidR="00A91851">
        <w:rPr>
          <w:rFonts w:asciiTheme="minorHAnsi" w:hAnsiTheme="minorHAnsi" w:cstheme="minorHAnsi"/>
          <w:b/>
          <w:bCs/>
          <w:sz w:val="24"/>
          <w:szCs w:val="24"/>
        </w:rPr>
        <w:t>Drone Kit with Flight Controller, Transmitter and Receiver, GPS and FPV Telemetry Module</w:t>
      </w:r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230077">
        <w:rPr>
          <w:rFonts w:asciiTheme="minorHAnsi" w:hAnsiTheme="minorHAnsi" w:cstheme="minorHAnsi"/>
          <w:sz w:val="24"/>
          <w:szCs w:val="24"/>
          <w:highlight w:val="yellow"/>
        </w:rPr>
        <w:t>02</w:t>
      </w:r>
      <w:r w:rsidR="0062470B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230077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0A0A641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230077">
        <w:rPr>
          <w:rFonts w:asciiTheme="minorHAnsi" w:hAnsiTheme="minorHAnsi" w:cstheme="minorHAnsi"/>
          <w:sz w:val="24"/>
          <w:szCs w:val="22"/>
          <w:highlight w:val="yellow"/>
        </w:rPr>
        <w:t>02</w:t>
      </w:r>
      <w:r w:rsidR="0062470B"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230077">
        <w:rPr>
          <w:rFonts w:asciiTheme="minorHAnsi" w:hAnsiTheme="minorHAnsi" w:cstheme="minorHAnsi"/>
          <w:sz w:val="24"/>
          <w:szCs w:val="22"/>
          <w:highlight w:val="yellow"/>
        </w:rPr>
        <w:t>3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75A1DC4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4A065C">
        <w:rPr>
          <w:rFonts w:asciiTheme="minorHAnsi" w:hAnsiTheme="minorHAnsi" w:cstheme="minorHAnsi"/>
          <w:sz w:val="24"/>
          <w:szCs w:val="24"/>
        </w:rPr>
        <w:t xml:space="preserve"> 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64D54AC1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2840"/>
        <w:gridCol w:w="3060"/>
        <w:gridCol w:w="1080"/>
        <w:gridCol w:w="1890"/>
      </w:tblGrid>
      <w:tr w:rsidR="004A065C" w:rsidRPr="00D45794" w14:paraId="6631F35C" w14:textId="77777777" w:rsidTr="0003685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4B363671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AF9" w14:textId="1175E2FA" w:rsidR="004A065C" w:rsidRPr="00D45794" w:rsidRDefault="004A065C" w:rsidP="004A06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41CBDAA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065C" w:rsidRPr="00D45794" w14:paraId="3EB465CE" w14:textId="77777777" w:rsidTr="0003685D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F636DE" w14:textId="77777777" w:rsidR="00A91851" w:rsidRPr="00A91851" w:rsidRDefault="00A91851" w:rsidP="00113D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Supply of Drone Kit with </w:t>
            </w:r>
          </w:p>
          <w:p w14:paraId="3C7F4DCE" w14:textId="7FBE2F30" w:rsidR="00A91851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Flight Controller</w:t>
            </w:r>
          </w:p>
          <w:p w14:paraId="71123C71" w14:textId="77777777" w:rsidR="00A91851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Transmitter and Receiver</w:t>
            </w:r>
          </w:p>
          <w:p w14:paraId="06586A3C" w14:textId="77777777" w:rsidR="00A91851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GPS </w:t>
            </w:r>
          </w:p>
          <w:p w14:paraId="53EDCE7E" w14:textId="08F024BD" w:rsidR="004A065C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FPV Telemetry Module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E4657" w14:textId="02037C70" w:rsidR="004A065C" w:rsidRPr="0003685D" w:rsidRDefault="0003685D" w:rsidP="00113DD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Ready-Made Drone Kit include</w:t>
            </w:r>
            <w:r w:rsidR="00CF2C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  <w:p w14:paraId="41333CDC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Pixhawk 2.4.8  32bit ARM Flight Controller x 1</w:t>
            </w:r>
          </w:p>
          <w:p w14:paraId="65B29D16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Safety button x 1</w:t>
            </w:r>
          </w:p>
          <w:p w14:paraId="104134AE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Buzzer x 1</w:t>
            </w:r>
          </w:p>
          <w:p w14:paraId="308EA8F7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Micro SD TF card  x1</w:t>
            </w:r>
          </w:p>
          <w:p w14:paraId="6BF4D695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M7N GPS with GPS holder× 1</w:t>
            </w:r>
          </w:p>
          <w:p w14:paraId="2AD8FD94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Cables</w:t>
            </w:r>
          </w:p>
          <w:p w14:paraId="049DD9E1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power module x 1</w:t>
            </w:r>
          </w:p>
          <w:p w14:paraId="0C7B8E9B" w14:textId="3EF05243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Drone Transmitter and Receiver</w:t>
            </w:r>
          </w:p>
          <w:p w14:paraId="24632462" w14:textId="01100DB3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</w:rPr>
            </w:pPr>
            <w:r w:rsidRPr="0003685D">
              <w:rPr>
                <w:rFonts w:asciiTheme="minorHAnsi" w:hAnsiTheme="minorHAnsi" w:cstheme="minorHAnsi"/>
                <w:sz w:val="22"/>
                <w:szCs w:val="22"/>
              </w:rPr>
              <w:t>FPV Telemetry Module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9C0072E" w:rsidR="004A065C" w:rsidRPr="00D45794" w:rsidRDefault="00A91851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7E19E9A4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1E241803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664B911" w14:textId="08A31487" w:rsidR="00CB3DB6" w:rsidRPr="004A065C" w:rsidRDefault="00CB3DB6" w:rsidP="00CB3DB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Bid for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="00D45794" w:rsidRPr="004A065C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D54426" w:rsidRPr="004A065C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2172"/>
        <w:gridCol w:w="2711"/>
        <w:gridCol w:w="630"/>
        <w:gridCol w:w="701"/>
        <w:gridCol w:w="946"/>
        <w:gridCol w:w="1425"/>
      </w:tblGrid>
      <w:tr w:rsidR="004A065C" w:rsidRPr="006942C6" w14:paraId="2E1D52FC" w14:textId="77777777" w:rsidTr="0003685D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S.No.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5199092B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85B" w14:textId="7701A37D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6D9D27C0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571068E8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A91851" w:rsidRPr="006942C6" w14:paraId="5F82EEA8" w14:textId="77777777" w:rsidTr="0062470B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A91851" w:rsidRPr="006942C6" w:rsidRDefault="00A91851" w:rsidP="00A91851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A59D6" w14:textId="77777777" w:rsidR="00A91851" w:rsidRPr="00A91851" w:rsidRDefault="00A91851" w:rsidP="006247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Supply of Drone Kit with </w:t>
            </w:r>
          </w:p>
          <w:p w14:paraId="2BB52AC7" w14:textId="77777777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Flight Controller</w:t>
            </w:r>
          </w:p>
          <w:p w14:paraId="6036EB6F" w14:textId="77777777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Transmitter and Receiver</w:t>
            </w:r>
          </w:p>
          <w:p w14:paraId="6C6AFCE7" w14:textId="77777777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GPS </w:t>
            </w:r>
          </w:p>
          <w:p w14:paraId="25BB0F26" w14:textId="41B5898F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FPV Telemetry Module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CA9A" w14:textId="04CE8651" w:rsidR="0003685D" w:rsidRPr="0003685D" w:rsidRDefault="0003685D" w:rsidP="0003685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Ready-Made Drone Kit include</w:t>
            </w:r>
            <w:r w:rsidR="00CF2C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  <w:p w14:paraId="1FDB631E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Pixhawk 2.4.8  32bit ARM Flight Controller x 1</w:t>
            </w:r>
          </w:p>
          <w:p w14:paraId="3E764267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Safety button x 1</w:t>
            </w:r>
          </w:p>
          <w:p w14:paraId="59DE2E5A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Buzzer x 1</w:t>
            </w:r>
          </w:p>
          <w:p w14:paraId="3BA510BB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Micro SD TF card  x1</w:t>
            </w:r>
          </w:p>
          <w:p w14:paraId="467FAE33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M7N GPS with GPS holder× 1</w:t>
            </w:r>
          </w:p>
          <w:p w14:paraId="2B4AB352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Cables</w:t>
            </w:r>
          </w:p>
          <w:p w14:paraId="6BCE0DA1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power module x 1</w:t>
            </w:r>
          </w:p>
          <w:p w14:paraId="5AEDC635" w14:textId="65893D39" w:rsid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Drone Transmitter and Receiver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x1</w:t>
            </w:r>
          </w:p>
          <w:p w14:paraId="3DFDE30A" w14:textId="5CFE9DCE" w:rsidR="00A91851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sz w:val="22"/>
                <w:szCs w:val="22"/>
              </w:rPr>
              <w:t>FPV Telemetry Module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x1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15D1F9DA" w:rsidR="00A91851" w:rsidRPr="006942C6" w:rsidRDefault="00A91851" w:rsidP="0062470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26B9E2F7" w:rsidR="00A91851" w:rsidRPr="006942C6" w:rsidRDefault="00A91851" w:rsidP="0062470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6855A" w14:textId="77777777" w:rsidR="00A91851" w:rsidRPr="006942C6" w:rsidRDefault="00A91851" w:rsidP="0062470B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56A19D" w14:textId="77777777" w:rsidR="00A91851" w:rsidRPr="006942C6" w:rsidRDefault="00A91851" w:rsidP="0062470B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1851" w:rsidRPr="006942C6" w14:paraId="46E8FF43" w14:textId="77777777" w:rsidTr="00A91851">
        <w:trPr>
          <w:trHeight w:val="79"/>
        </w:trPr>
        <w:tc>
          <w:tcPr>
            <w:tcW w:w="7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A91851" w:rsidRPr="006942C6" w:rsidRDefault="00A91851" w:rsidP="00A91851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A91851" w:rsidRPr="006942C6" w:rsidRDefault="00A91851" w:rsidP="00A91851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1851" w:rsidRPr="006942C6" w14:paraId="12F49385" w14:textId="77777777" w:rsidTr="00A91851">
        <w:trPr>
          <w:trHeight w:val="79"/>
        </w:trPr>
        <w:tc>
          <w:tcPr>
            <w:tcW w:w="7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A91851" w:rsidRPr="006942C6" w:rsidRDefault="00A91851" w:rsidP="00A91851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A91851" w:rsidRPr="006942C6" w:rsidRDefault="00A91851" w:rsidP="00A91851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1851" w:rsidRPr="006942C6" w14:paraId="0D82C8C1" w14:textId="77777777" w:rsidTr="00A91851">
        <w:trPr>
          <w:trHeight w:val="80"/>
        </w:trPr>
        <w:tc>
          <w:tcPr>
            <w:tcW w:w="7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A91851" w:rsidRPr="006942C6" w:rsidRDefault="00A91851" w:rsidP="00A91851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A91851" w:rsidRPr="006942C6" w:rsidRDefault="00A91851" w:rsidP="00A91851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43299564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A065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139457F8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561F6A2C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1A11C3E0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4A065C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4A065C">
        <w:rPr>
          <w:rFonts w:asciiTheme="minorHAnsi" w:eastAsia="Arial" w:hAnsiTheme="minorHAnsi" w:cstheme="minorHAnsi"/>
          <w:spacing w:val="3"/>
          <w:szCs w:val="24"/>
        </w:rPr>
        <w:t>the first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4A065C">
        <w:rPr>
          <w:rFonts w:asciiTheme="minorHAnsi" w:eastAsia="Arial" w:hAnsiTheme="minorHAnsi" w:cstheme="minorHAnsi"/>
          <w:spacing w:val="3"/>
          <w:szCs w:val="24"/>
        </w:rPr>
        <w:t>work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6A84914C" w:rsidR="007C590A" w:rsidRPr="00D45794" w:rsidRDefault="004A065C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EFCEE58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065C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B05BD3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01868"/>
    <w:multiLevelType w:val="hybridMultilevel"/>
    <w:tmpl w:val="A53213AC"/>
    <w:lvl w:ilvl="0" w:tplc="90EE79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C25C5"/>
    <w:multiLevelType w:val="hybridMultilevel"/>
    <w:tmpl w:val="73366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1583C"/>
    <w:multiLevelType w:val="hybridMultilevel"/>
    <w:tmpl w:val="A53213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34324598">
    <w:abstractNumId w:val="38"/>
  </w:num>
  <w:num w:numId="2" w16cid:durableId="674723789">
    <w:abstractNumId w:val="27"/>
  </w:num>
  <w:num w:numId="3" w16cid:durableId="637733787">
    <w:abstractNumId w:val="22"/>
  </w:num>
  <w:num w:numId="4" w16cid:durableId="399401164">
    <w:abstractNumId w:val="10"/>
  </w:num>
  <w:num w:numId="5" w16cid:durableId="1731877557">
    <w:abstractNumId w:val="33"/>
  </w:num>
  <w:num w:numId="6" w16cid:durableId="750346137">
    <w:abstractNumId w:val="30"/>
  </w:num>
  <w:num w:numId="7" w16cid:durableId="869494458">
    <w:abstractNumId w:val="8"/>
  </w:num>
  <w:num w:numId="8" w16cid:durableId="1635790695">
    <w:abstractNumId w:val="2"/>
  </w:num>
  <w:num w:numId="9" w16cid:durableId="898787288">
    <w:abstractNumId w:val="26"/>
  </w:num>
  <w:num w:numId="10" w16cid:durableId="1886525335">
    <w:abstractNumId w:val="18"/>
  </w:num>
  <w:num w:numId="11" w16cid:durableId="1449087436">
    <w:abstractNumId w:val="24"/>
  </w:num>
  <w:num w:numId="12" w16cid:durableId="8477161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41853265">
    <w:abstractNumId w:val="23"/>
  </w:num>
  <w:num w:numId="14" w16cid:durableId="781145070">
    <w:abstractNumId w:val="21"/>
  </w:num>
  <w:num w:numId="15" w16cid:durableId="1625113492">
    <w:abstractNumId w:val="28"/>
  </w:num>
  <w:num w:numId="16" w16cid:durableId="1224095586">
    <w:abstractNumId w:val="23"/>
  </w:num>
  <w:num w:numId="17" w16cid:durableId="1894269616">
    <w:abstractNumId w:val="3"/>
  </w:num>
  <w:num w:numId="18" w16cid:durableId="2109957812">
    <w:abstractNumId w:val="34"/>
  </w:num>
  <w:num w:numId="19" w16cid:durableId="2022200565">
    <w:abstractNumId w:val="0"/>
  </w:num>
  <w:num w:numId="20" w16cid:durableId="1987273578">
    <w:abstractNumId w:val="19"/>
  </w:num>
  <w:num w:numId="21" w16cid:durableId="1564179742">
    <w:abstractNumId w:val="17"/>
  </w:num>
  <w:num w:numId="22" w16cid:durableId="2033726749">
    <w:abstractNumId w:val="31"/>
  </w:num>
  <w:num w:numId="23" w16cid:durableId="1746607976">
    <w:abstractNumId w:val="32"/>
  </w:num>
  <w:num w:numId="24" w16cid:durableId="1481380478">
    <w:abstractNumId w:val="16"/>
  </w:num>
  <w:num w:numId="25" w16cid:durableId="660549132">
    <w:abstractNumId w:val="7"/>
  </w:num>
  <w:num w:numId="26" w16cid:durableId="5529350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36987252">
    <w:abstractNumId w:val="1"/>
  </w:num>
  <w:num w:numId="28" w16cid:durableId="38019591">
    <w:abstractNumId w:val="25"/>
  </w:num>
  <w:num w:numId="29" w16cid:durableId="392508552">
    <w:abstractNumId w:val="6"/>
  </w:num>
  <w:num w:numId="30" w16cid:durableId="344014457">
    <w:abstractNumId w:val="29"/>
  </w:num>
  <w:num w:numId="31" w16cid:durableId="660932836">
    <w:abstractNumId w:val="13"/>
  </w:num>
  <w:num w:numId="32" w16cid:durableId="128137037">
    <w:abstractNumId w:val="12"/>
  </w:num>
  <w:num w:numId="33" w16cid:durableId="1114398896">
    <w:abstractNumId w:val="20"/>
  </w:num>
  <w:num w:numId="34" w16cid:durableId="3464439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49715342">
    <w:abstractNumId w:val="11"/>
  </w:num>
  <w:num w:numId="36" w16cid:durableId="1614823809">
    <w:abstractNumId w:val="14"/>
  </w:num>
  <w:num w:numId="37" w16cid:durableId="25183095">
    <w:abstractNumId w:val="35"/>
  </w:num>
  <w:num w:numId="38" w16cid:durableId="1854369388">
    <w:abstractNumId w:val="36"/>
  </w:num>
  <w:num w:numId="39" w16cid:durableId="1743486895">
    <w:abstractNumId w:val="9"/>
  </w:num>
  <w:num w:numId="40" w16cid:durableId="322508746">
    <w:abstractNumId w:val="5"/>
  </w:num>
  <w:num w:numId="41" w16cid:durableId="1079405844">
    <w:abstractNumId w:val="4"/>
  </w:num>
  <w:num w:numId="42" w16cid:durableId="1797866125">
    <w:abstractNumId w:val="37"/>
  </w:num>
  <w:num w:numId="43" w16cid:durableId="35668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85D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04903"/>
    <w:rsid w:val="002163D2"/>
    <w:rsid w:val="00230077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3F50"/>
    <w:rsid w:val="00362E06"/>
    <w:rsid w:val="00365324"/>
    <w:rsid w:val="00393F5E"/>
    <w:rsid w:val="0039754D"/>
    <w:rsid w:val="003B2A4C"/>
    <w:rsid w:val="003C1AFA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65C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70B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1154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185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05BD3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CF2CEF"/>
    <w:rsid w:val="00D20DD9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024B1-6F52-4007-81B0-054E0A682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14</cp:revision>
  <cp:lastPrinted>2023-08-02T05:09:00Z</cp:lastPrinted>
  <dcterms:created xsi:type="dcterms:W3CDTF">2023-09-05T05:12:00Z</dcterms:created>
  <dcterms:modified xsi:type="dcterms:W3CDTF">2024-02-26T10:16:00Z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