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03566" w14:textId="77777777" w:rsidR="005D51B7" w:rsidRPr="00903571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903571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4089A9E6" w14:textId="77777777" w:rsidR="005D51B7" w:rsidRPr="0090357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47C23B" w14:textId="77777777" w:rsidR="005D51B7" w:rsidRPr="0090357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3571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67F33DED" w14:textId="77777777" w:rsidR="005D51B7" w:rsidRPr="0090357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9BADE5" w14:textId="67405275" w:rsidR="006754D4" w:rsidRPr="00903571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903571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903571">
        <w:rPr>
          <w:rFonts w:asciiTheme="minorHAnsi" w:hAnsiTheme="minorHAnsi" w:cstheme="minorHAnsi"/>
          <w:sz w:val="24"/>
          <w:szCs w:val="24"/>
        </w:rPr>
        <w:t xml:space="preserve"> </w:t>
      </w:r>
      <w:r w:rsidRPr="00903571">
        <w:rPr>
          <w:rFonts w:asciiTheme="minorHAnsi" w:hAnsiTheme="minorHAnsi" w:cstheme="minorHAnsi"/>
          <w:sz w:val="24"/>
          <w:szCs w:val="24"/>
        </w:rPr>
        <w:t xml:space="preserve">up as a </w:t>
      </w:r>
      <w:r w:rsidR="00B82C2B">
        <w:rPr>
          <w:rFonts w:asciiTheme="minorHAnsi" w:hAnsiTheme="minorHAnsi" w:cstheme="minorHAnsi"/>
          <w:sz w:val="24"/>
          <w:szCs w:val="24"/>
        </w:rPr>
        <w:t>Non-Profit</w:t>
      </w:r>
      <w:r w:rsidRPr="00903571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</w:t>
      </w:r>
      <w:r w:rsidR="00B82C2B">
        <w:rPr>
          <w:rFonts w:asciiTheme="minorHAnsi" w:hAnsiTheme="minorHAnsi" w:cstheme="minorHAnsi"/>
          <w:sz w:val="24"/>
          <w:szCs w:val="24"/>
        </w:rPr>
        <w:t>,</w:t>
      </w:r>
      <w:r w:rsidRPr="00903571">
        <w:rPr>
          <w:rFonts w:asciiTheme="minorHAnsi" w:hAnsiTheme="minorHAnsi" w:cstheme="minorHAnsi"/>
          <w:sz w:val="24"/>
          <w:szCs w:val="24"/>
        </w:rPr>
        <w:t xml:space="preserve"> and Science. We are located at Gram-Rupa Ki Nangal, Post-Sumel, Via-Jamdoli, Jaipur, Pin 302031 Rajasthan, under the joint venture of</w:t>
      </w:r>
      <w:r w:rsidR="003123E5" w:rsidRPr="00903571">
        <w:rPr>
          <w:rFonts w:asciiTheme="minorHAnsi" w:hAnsiTheme="minorHAnsi" w:cstheme="minorHAnsi"/>
          <w:sz w:val="24"/>
          <w:szCs w:val="24"/>
        </w:rPr>
        <w:t xml:space="preserve"> the</w:t>
      </w:r>
      <w:r w:rsidRPr="00903571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646B339C" w14:textId="742D1568" w:rsidR="005D51B7" w:rsidRPr="0090357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903571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B82C2B">
        <w:rPr>
          <w:rFonts w:asciiTheme="minorHAnsi" w:hAnsiTheme="minorHAnsi" w:cstheme="minorHAnsi"/>
          <w:sz w:val="24"/>
          <w:szCs w:val="24"/>
        </w:rPr>
        <w:t>proposals</w:t>
      </w:r>
      <w:r w:rsidRPr="00903571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903571" w:rsidRPr="00903571">
        <w:rPr>
          <w:rFonts w:asciiTheme="minorHAnsi" w:hAnsiTheme="minorHAnsi" w:cstheme="minorHAnsi"/>
          <w:b/>
          <w:bCs/>
          <w:sz w:val="24"/>
          <w:szCs w:val="24"/>
        </w:rPr>
        <w:t>Testing of</w:t>
      </w:r>
      <w:r w:rsidR="00903571" w:rsidRPr="00903571">
        <w:rPr>
          <w:rFonts w:asciiTheme="minorHAnsi" w:hAnsiTheme="minorHAnsi" w:cstheme="minorHAnsi"/>
          <w:sz w:val="24"/>
          <w:szCs w:val="24"/>
        </w:rPr>
        <w:t xml:space="preserve"> </w:t>
      </w:r>
      <w:r w:rsidR="00903571" w:rsidRPr="00903571">
        <w:rPr>
          <w:rFonts w:asciiTheme="minorHAnsi" w:hAnsiTheme="minorHAnsi" w:cstheme="minorHAnsi"/>
          <w:b/>
          <w:sz w:val="26"/>
          <w:szCs w:val="22"/>
        </w:rPr>
        <w:t>Transformer and V.C.B.</w:t>
      </w:r>
      <w:r w:rsidRPr="00903571">
        <w:rPr>
          <w:rFonts w:asciiTheme="minorHAnsi" w:hAnsiTheme="minorHAnsi" w:cstheme="minorHAnsi"/>
          <w:b/>
          <w:sz w:val="24"/>
          <w:szCs w:val="24"/>
        </w:rPr>
        <w:t>”.</w:t>
      </w:r>
      <w:r w:rsidRPr="00903571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903571" w:rsidRPr="00903571">
        <w:rPr>
          <w:rFonts w:asciiTheme="minorHAnsi" w:hAnsiTheme="minorHAnsi" w:cstheme="minorHAnsi"/>
          <w:sz w:val="24"/>
          <w:szCs w:val="24"/>
        </w:rPr>
        <w:t>09</w:t>
      </w:r>
      <w:r w:rsidR="005E2356" w:rsidRPr="00903571">
        <w:rPr>
          <w:rFonts w:asciiTheme="minorHAnsi" w:hAnsiTheme="minorHAnsi" w:cstheme="minorHAnsi"/>
          <w:sz w:val="24"/>
          <w:szCs w:val="24"/>
        </w:rPr>
        <w:t>.</w:t>
      </w:r>
      <w:r w:rsidR="00903571" w:rsidRPr="00903571">
        <w:rPr>
          <w:rFonts w:asciiTheme="minorHAnsi" w:hAnsiTheme="minorHAnsi" w:cstheme="minorHAnsi"/>
          <w:sz w:val="24"/>
          <w:szCs w:val="24"/>
        </w:rPr>
        <w:t>03</w:t>
      </w:r>
      <w:r w:rsidR="005E2356" w:rsidRPr="00903571">
        <w:rPr>
          <w:rFonts w:asciiTheme="minorHAnsi" w:hAnsiTheme="minorHAnsi" w:cstheme="minorHAnsi"/>
          <w:sz w:val="24"/>
          <w:szCs w:val="24"/>
        </w:rPr>
        <w:t>.202</w:t>
      </w:r>
      <w:r w:rsidR="00903571" w:rsidRPr="00903571">
        <w:rPr>
          <w:rFonts w:asciiTheme="minorHAnsi" w:hAnsiTheme="minorHAnsi" w:cstheme="minorHAnsi"/>
          <w:sz w:val="24"/>
          <w:szCs w:val="24"/>
        </w:rPr>
        <w:t>4</w:t>
      </w:r>
      <w:r w:rsidRPr="00903571">
        <w:rPr>
          <w:rFonts w:asciiTheme="minorHAnsi" w:hAnsiTheme="minorHAnsi" w:cstheme="minorHAnsi"/>
          <w:sz w:val="24"/>
          <w:szCs w:val="24"/>
        </w:rPr>
        <w:t>.</w:t>
      </w:r>
    </w:p>
    <w:p w14:paraId="7FA7C69A" w14:textId="77777777" w:rsidR="005D51B7" w:rsidRPr="0090357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903571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903571">
        <w:rPr>
          <w:rFonts w:asciiTheme="minorHAnsi" w:hAnsiTheme="minorHAnsi" w:cstheme="minorHAnsi"/>
          <w:sz w:val="24"/>
          <w:szCs w:val="24"/>
        </w:rPr>
        <w:t xml:space="preserve">the </w:t>
      </w:r>
      <w:r w:rsidRPr="00903571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903571">
        <w:rPr>
          <w:rFonts w:asciiTheme="minorHAnsi" w:hAnsiTheme="minorHAnsi" w:cstheme="minorHAnsi"/>
          <w:sz w:val="24"/>
          <w:szCs w:val="24"/>
        </w:rPr>
        <w:t xml:space="preserve">the </w:t>
      </w:r>
      <w:r w:rsidRPr="00903571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27B0777" w14:textId="77777777" w:rsidR="005D51B7" w:rsidRPr="0090357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BA532CA" w14:textId="77777777" w:rsidR="00732F09" w:rsidRPr="00903571" w:rsidRDefault="00732F09" w:rsidP="00732F09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903571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4B9A4759" w14:textId="77777777" w:rsidR="00732F09" w:rsidRPr="00903571" w:rsidRDefault="00732F09" w:rsidP="00732F09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03571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78B0049C" w14:textId="77777777" w:rsidR="00732F09" w:rsidRPr="00285AFB" w:rsidRDefault="00732F09" w:rsidP="00732F09">
      <w:pPr>
        <w:jc w:val="center"/>
        <w:rPr>
          <w:rFonts w:asciiTheme="minorHAnsi" w:hAnsiTheme="minorHAnsi" w:cstheme="minorHAnsi"/>
          <w:sz w:val="24"/>
          <w:szCs w:val="24"/>
          <w:lang w:val="pl-PL"/>
        </w:rPr>
      </w:pPr>
      <w:r w:rsidRPr="00285AFB">
        <w:rPr>
          <w:rFonts w:asciiTheme="minorHAnsi" w:hAnsiTheme="minorHAnsi" w:cstheme="minorHAnsi"/>
          <w:sz w:val="24"/>
          <w:szCs w:val="24"/>
          <w:lang w:val="pl-PL"/>
        </w:rPr>
        <w:t>Gram – Rupa Ki Nangal, Post – Sumel,</w:t>
      </w:r>
    </w:p>
    <w:p w14:paraId="13ADC85D" w14:textId="77777777" w:rsidR="00732F09" w:rsidRPr="00285AFB" w:rsidRDefault="00732F09" w:rsidP="00732F09">
      <w:pPr>
        <w:jc w:val="center"/>
        <w:rPr>
          <w:rFonts w:asciiTheme="minorHAnsi" w:hAnsiTheme="minorHAnsi" w:cstheme="minorHAnsi"/>
          <w:sz w:val="24"/>
          <w:szCs w:val="24"/>
          <w:lang w:val="pl-PL"/>
        </w:rPr>
      </w:pPr>
      <w:r w:rsidRPr="00285AFB">
        <w:rPr>
          <w:rFonts w:asciiTheme="minorHAnsi" w:hAnsiTheme="minorHAnsi" w:cstheme="minorHAnsi"/>
          <w:sz w:val="24"/>
          <w:szCs w:val="24"/>
          <w:lang w:val="pl-PL"/>
        </w:rPr>
        <w:t>Via – Jamdoli, Jaipur- 302031</w:t>
      </w:r>
    </w:p>
    <w:p w14:paraId="0CEC5CA6" w14:textId="77777777" w:rsidR="00732F09" w:rsidRPr="00903571" w:rsidRDefault="00732F09" w:rsidP="00732F09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3571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903571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2AAFD02" w14:textId="77777777" w:rsidR="00732F09" w:rsidRPr="00903571" w:rsidRDefault="00732F09" w:rsidP="00732F09">
      <w:pPr>
        <w:rPr>
          <w:rFonts w:asciiTheme="minorHAnsi" w:hAnsiTheme="minorHAnsi" w:cstheme="minorHAnsi"/>
          <w:sz w:val="24"/>
          <w:szCs w:val="24"/>
        </w:rPr>
      </w:pPr>
    </w:p>
    <w:p w14:paraId="54B9121D" w14:textId="341E991E" w:rsidR="00732F09" w:rsidRPr="00903571" w:rsidRDefault="00732F09" w:rsidP="00732F09">
      <w:pPr>
        <w:jc w:val="both"/>
        <w:rPr>
          <w:rFonts w:asciiTheme="minorHAnsi" w:hAnsiTheme="minorHAnsi" w:cstheme="minorHAnsi"/>
          <w:sz w:val="24"/>
          <w:szCs w:val="22"/>
        </w:rPr>
      </w:pPr>
      <w:r w:rsidRPr="00903571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903571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903571">
        <w:rPr>
          <w:rFonts w:asciiTheme="minorHAnsi" w:hAnsiTheme="minorHAnsi" w:cstheme="minorHAnsi"/>
          <w:sz w:val="24"/>
          <w:szCs w:val="22"/>
        </w:rPr>
        <w:t xml:space="preserve"> with password </w:t>
      </w:r>
      <w:r w:rsidR="00B82C2B">
        <w:rPr>
          <w:rFonts w:asciiTheme="minorHAnsi" w:hAnsiTheme="minorHAnsi" w:cstheme="minorHAnsi"/>
          <w:sz w:val="24"/>
          <w:szCs w:val="22"/>
        </w:rPr>
        <w:t>password-protected</w:t>
      </w:r>
      <w:r w:rsidRPr="00903571">
        <w:rPr>
          <w:rFonts w:asciiTheme="minorHAnsi" w:hAnsiTheme="minorHAnsi" w:cstheme="minorHAnsi"/>
          <w:sz w:val="24"/>
          <w:szCs w:val="22"/>
        </w:rPr>
        <w:t xml:space="preserve"> document/file at the below mentioned email IDs (E-mail must sent on both mail ID) before 05:00 PM on </w:t>
      </w:r>
      <w:r w:rsidR="00903571" w:rsidRPr="00903571">
        <w:rPr>
          <w:rFonts w:asciiTheme="minorHAnsi" w:hAnsiTheme="minorHAnsi" w:cstheme="minorHAnsi"/>
          <w:sz w:val="24"/>
          <w:szCs w:val="22"/>
        </w:rPr>
        <w:t>09</w:t>
      </w:r>
      <w:r w:rsidRPr="00903571">
        <w:rPr>
          <w:rFonts w:asciiTheme="minorHAnsi" w:hAnsiTheme="minorHAnsi" w:cstheme="minorHAnsi"/>
          <w:sz w:val="24"/>
          <w:szCs w:val="22"/>
        </w:rPr>
        <w:t>.</w:t>
      </w:r>
      <w:r w:rsidR="00903571" w:rsidRPr="00903571">
        <w:rPr>
          <w:rFonts w:asciiTheme="minorHAnsi" w:hAnsiTheme="minorHAnsi" w:cstheme="minorHAnsi"/>
          <w:sz w:val="24"/>
          <w:szCs w:val="22"/>
        </w:rPr>
        <w:t>03</w:t>
      </w:r>
      <w:r w:rsidRPr="00903571">
        <w:rPr>
          <w:rFonts w:asciiTheme="minorHAnsi" w:hAnsiTheme="minorHAnsi" w:cstheme="minorHAnsi"/>
          <w:sz w:val="24"/>
          <w:szCs w:val="22"/>
        </w:rPr>
        <w:t>.202</w:t>
      </w:r>
      <w:r w:rsidR="00903571" w:rsidRPr="00903571">
        <w:rPr>
          <w:rFonts w:asciiTheme="minorHAnsi" w:hAnsiTheme="minorHAnsi" w:cstheme="minorHAnsi"/>
          <w:sz w:val="24"/>
          <w:szCs w:val="22"/>
        </w:rPr>
        <w:t>4</w:t>
      </w:r>
      <w:r w:rsidRPr="00903571">
        <w:rPr>
          <w:rFonts w:asciiTheme="minorHAnsi" w:hAnsiTheme="minorHAnsi" w:cstheme="minorHAnsi"/>
          <w:sz w:val="24"/>
          <w:szCs w:val="22"/>
        </w:rPr>
        <w:t>.</w:t>
      </w:r>
    </w:p>
    <w:p w14:paraId="5AF8BAF3" w14:textId="77777777" w:rsidR="00732F09" w:rsidRPr="00903571" w:rsidRDefault="00732F09" w:rsidP="00732F09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1328E302" w14:textId="77777777" w:rsidR="00732F09" w:rsidRPr="00903571" w:rsidRDefault="00732F09" w:rsidP="00732F09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903571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90357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903571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903571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90357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903571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22997854" w14:textId="77777777" w:rsidR="00732F09" w:rsidRPr="00903571" w:rsidRDefault="00732F09" w:rsidP="00732F09">
      <w:pPr>
        <w:rPr>
          <w:rFonts w:asciiTheme="minorHAnsi" w:hAnsiTheme="minorHAnsi" w:cstheme="minorHAnsi"/>
          <w:sz w:val="24"/>
          <w:szCs w:val="22"/>
        </w:rPr>
      </w:pPr>
    </w:p>
    <w:p w14:paraId="74A9F59F" w14:textId="77777777" w:rsidR="00732F09" w:rsidRPr="00903571" w:rsidRDefault="00000000" w:rsidP="00732F09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732F09" w:rsidRPr="0090357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3740BD10" w14:textId="77777777" w:rsidR="00732F09" w:rsidRPr="00903571" w:rsidRDefault="00000000" w:rsidP="00732F09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732F09" w:rsidRPr="0090357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585043D0" w14:textId="77777777" w:rsidR="005D51B7" w:rsidRPr="00903571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903571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1A467295" w14:textId="77777777" w:rsidR="009A025F" w:rsidRPr="00903571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1BA686D0" w14:textId="627BF781" w:rsidR="005D51B7" w:rsidRPr="00903571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903571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903571">
        <w:rPr>
          <w:rFonts w:asciiTheme="minorHAnsi" w:hAnsiTheme="minorHAnsi" w:cstheme="minorHAnsi"/>
          <w:sz w:val="24"/>
          <w:szCs w:val="24"/>
        </w:rPr>
        <w:t>/files</w:t>
      </w:r>
      <w:r w:rsidRPr="00903571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903571">
        <w:rPr>
          <w:rFonts w:asciiTheme="minorHAnsi" w:hAnsiTheme="minorHAnsi" w:cstheme="minorHAnsi"/>
          <w:sz w:val="24"/>
          <w:szCs w:val="24"/>
        </w:rPr>
        <w:t>/files</w:t>
      </w:r>
      <w:r w:rsidRPr="00903571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903571">
        <w:rPr>
          <w:rFonts w:asciiTheme="minorHAnsi" w:hAnsiTheme="minorHAnsi" w:cstheme="minorHAnsi"/>
          <w:sz w:val="24"/>
          <w:szCs w:val="24"/>
        </w:rPr>
        <w:t>“</w:t>
      </w:r>
      <w:r w:rsidR="00903571" w:rsidRPr="00903571">
        <w:rPr>
          <w:rFonts w:asciiTheme="minorHAnsi" w:hAnsiTheme="minorHAnsi" w:cstheme="minorHAnsi"/>
          <w:b/>
          <w:bCs/>
          <w:sz w:val="24"/>
          <w:szCs w:val="24"/>
        </w:rPr>
        <w:t>Testing of</w:t>
      </w:r>
      <w:r w:rsidR="00903571" w:rsidRPr="00903571">
        <w:rPr>
          <w:rFonts w:asciiTheme="minorHAnsi" w:hAnsiTheme="minorHAnsi" w:cstheme="minorHAnsi"/>
          <w:sz w:val="24"/>
          <w:szCs w:val="24"/>
        </w:rPr>
        <w:t xml:space="preserve"> </w:t>
      </w:r>
      <w:r w:rsidR="00903571" w:rsidRPr="00903571">
        <w:rPr>
          <w:rFonts w:asciiTheme="minorHAnsi" w:hAnsiTheme="minorHAnsi" w:cstheme="minorHAnsi"/>
          <w:b/>
          <w:sz w:val="26"/>
          <w:szCs w:val="22"/>
        </w:rPr>
        <w:t>Transformer and V.C.B</w:t>
      </w:r>
      <w:r w:rsidR="005E2356" w:rsidRPr="00903571">
        <w:rPr>
          <w:rFonts w:asciiTheme="minorHAnsi" w:hAnsiTheme="minorHAnsi" w:cstheme="minorHAnsi"/>
          <w:b/>
          <w:sz w:val="24"/>
          <w:szCs w:val="24"/>
        </w:rPr>
        <w:t>”.</w:t>
      </w:r>
      <w:r w:rsidRPr="00903571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903571">
        <w:rPr>
          <w:rFonts w:asciiTheme="minorHAnsi" w:hAnsiTheme="minorHAnsi" w:cstheme="minorHAnsi"/>
          <w:sz w:val="24"/>
          <w:szCs w:val="24"/>
        </w:rPr>
        <w:t>“</w:t>
      </w:r>
      <w:r w:rsidR="00903571" w:rsidRPr="00903571">
        <w:rPr>
          <w:rFonts w:asciiTheme="minorHAnsi" w:hAnsiTheme="minorHAnsi" w:cstheme="minorHAnsi"/>
          <w:b/>
          <w:bCs/>
          <w:sz w:val="24"/>
          <w:szCs w:val="24"/>
        </w:rPr>
        <w:t>Testing of</w:t>
      </w:r>
      <w:r w:rsidR="00903571" w:rsidRPr="00903571">
        <w:rPr>
          <w:rFonts w:asciiTheme="minorHAnsi" w:hAnsiTheme="minorHAnsi" w:cstheme="minorHAnsi"/>
          <w:sz w:val="24"/>
          <w:szCs w:val="24"/>
        </w:rPr>
        <w:t xml:space="preserve"> </w:t>
      </w:r>
      <w:r w:rsidR="00903571" w:rsidRPr="00903571">
        <w:rPr>
          <w:rFonts w:asciiTheme="minorHAnsi" w:hAnsiTheme="minorHAnsi" w:cstheme="minorHAnsi"/>
          <w:b/>
          <w:sz w:val="26"/>
          <w:szCs w:val="22"/>
        </w:rPr>
        <w:t>Transformer and V.C.B</w:t>
      </w:r>
      <w:r w:rsidR="00D45794" w:rsidRPr="00903571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903571">
        <w:rPr>
          <w:rFonts w:asciiTheme="minorHAnsi" w:hAnsiTheme="minorHAnsi" w:cstheme="minorHAnsi"/>
          <w:sz w:val="24"/>
          <w:szCs w:val="24"/>
        </w:rPr>
        <w:t xml:space="preserve"> </w:t>
      </w:r>
      <w:r w:rsidRPr="00903571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903571">
        <w:rPr>
          <w:rFonts w:asciiTheme="minorHAnsi" w:hAnsiTheme="minorHAnsi" w:cstheme="minorHAnsi"/>
          <w:sz w:val="24"/>
          <w:szCs w:val="24"/>
        </w:rPr>
        <w:t>“</w:t>
      </w:r>
      <w:r w:rsidR="00903571" w:rsidRPr="00903571">
        <w:rPr>
          <w:rFonts w:asciiTheme="minorHAnsi" w:hAnsiTheme="minorHAnsi" w:cstheme="minorHAnsi"/>
          <w:b/>
          <w:bCs/>
          <w:sz w:val="24"/>
          <w:szCs w:val="24"/>
        </w:rPr>
        <w:t>Testing of</w:t>
      </w:r>
      <w:r w:rsidR="00903571" w:rsidRPr="00903571">
        <w:rPr>
          <w:rFonts w:asciiTheme="minorHAnsi" w:hAnsiTheme="minorHAnsi" w:cstheme="minorHAnsi"/>
          <w:sz w:val="24"/>
          <w:szCs w:val="24"/>
        </w:rPr>
        <w:t xml:space="preserve"> </w:t>
      </w:r>
      <w:r w:rsidR="00903571" w:rsidRPr="00903571">
        <w:rPr>
          <w:rFonts w:asciiTheme="minorHAnsi" w:hAnsiTheme="minorHAnsi" w:cstheme="minorHAnsi"/>
          <w:b/>
          <w:sz w:val="26"/>
          <w:szCs w:val="22"/>
        </w:rPr>
        <w:t>Transformer and V.C.B</w:t>
      </w:r>
      <w:r w:rsidR="00D45794" w:rsidRPr="00903571">
        <w:rPr>
          <w:rFonts w:asciiTheme="minorHAnsi" w:hAnsiTheme="minorHAnsi" w:cstheme="minorHAnsi"/>
          <w:b/>
          <w:sz w:val="26"/>
          <w:szCs w:val="22"/>
        </w:rPr>
        <w:t>”</w:t>
      </w:r>
      <w:r w:rsidRPr="00903571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5E8E9461" w14:textId="6434AF42" w:rsidR="00673140" w:rsidRPr="00903571" w:rsidRDefault="00732F09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3571">
        <w:rPr>
          <w:rFonts w:asciiTheme="minorHAnsi" w:hAnsiTheme="minorHAnsi" w:cstheme="minorHAnsi"/>
          <w:sz w:val="24"/>
          <w:szCs w:val="24"/>
        </w:rPr>
        <w:t>Bids can be sent via email as per the process mentioned above</w:t>
      </w:r>
      <w:r w:rsidRPr="00903571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673140" w:rsidRPr="0090357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1EDF3DA2" w14:textId="77777777" w:rsidR="00D91EDB" w:rsidRPr="00903571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3571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903571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903571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903571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903571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54C3502" w14:textId="77777777" w:rsidR="00726EF8" w:rsidRPr="00903571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903571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903571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903571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90357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3571">
        <w:rPr>
          <w:rFonts w:asciiTheme="minorHAnsi" w:eastAsia="Arial" w:hAnsiTheme="minorHAnsi" w:cstheme="minorHAnsi"/>
          <w:sz w:val="24"/>
          <w:szCs w:val="24"/>
        </w:rPr>
        <w:t>su</w:t>
      </w:r>
      <w:r w:rsidRPr="00903571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90357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90357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0357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90357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3571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903571">
        <w:rPr>
          <w:rFonts w:asciiTheme="minorHAnsi" w:eastAsia="Arial" w:hAnsiTheme="minorHAnsi" w:cstheme="minorHAnsi"/>
          <w:sz w:val="24"/>
          <w:szCs w:val="24"/>
        </w:rPr>
        <w:t>u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90357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03571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90357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03571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903571">
        <w:rPr>
          <w:rFonts w:asciiTheme="minorHAnsi" w:eastAsia="Arial" w:hAnsiTheme="minorHAnsi" w:cstheme="minorHAnsi"/>
          <w:sz w:val="24"/>
          <w:szCs w:val="24"/>
        </w:rPr>
        <w:t>o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903571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903571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90357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357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03571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90357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357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903571">
        <w:rPr>
          <w:rFonts w:asciiTheme="minorHAnsi" w:eastAsia="Arial" w:hAnsiTheme="minorHAnsi" w:cstheme="minorHAnsi"/>
          <w:sz w:val="24"/>
          <w:szCs w:val="24"/>
        </w:rPr>
        <w:t>o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903571">
        <w:rPr>
          <w:rFonts w:asciiTheme="minorHAnsi" w:eastAsia="Arial" w:hAnsiTheme="minorHAnsi" w:cstheme="minorHAnsi"/>
          <w:sz w:val="24"/>
          <w:szCs w:val="24"/>
        </w:rPr>
        <w:t>o</w:t>
      </w:r>
      <w:r w:rsidRPr="00903571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0357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90357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3571">
        <w:rPr>
          <w:rFonts w:asciiTheme="minorHAnsi" w:eastAsia="Arial" w:hAnsiTheme="minorHAnsi" w:cstheme="minorHAnsi"/>
          <w:sz w:val="24"/>
          <w:szCs w:val="24"/>
        </w:rPr>
        <w:t>proce</w:t>
      </w:r>
      <w:r w:rsidRPr="0090357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903571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903571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90357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357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903571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903571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90357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903571">
        <w:rPr>
          <w:rFonts w:asciiTheme="minorHAnsi" w:eastAsia="Arial" w:hAnsiTheme="minorHAnsi" w:cstheme="minorHAnsi"/>
          <w:sz w:val="24"/>
          <w:szCs w:val="24"/>
        </w:rPr>
        <w:t>a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90357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03571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90357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3571">
        <w:rPr>
          <w:rFonts w:asciiTheme="minorHAnsi" w:eastAsia="Arial" w:hAnsiTheme="minorHAnsi" w:cstheme="minorHAnsi"/>
          <w:sz w:val="24"/>
          <w:szCs w:val="24"/>
        </w:rPr>
        <w:t>a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903571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90357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3571">
        <w:rPr>
          <w:rFonts w:asciiTheme="minorHAnsi" w:eastAsia="Arial" w:hAnsiTheme="minorHAnsi" w:cstheme="minorHAnsi"/>
          <w:sz w:val="24"/>
          <w:szCs w:val="24"/>
        </w:rPr>
        <w:t>co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90357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0357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03571">
        <w:rPr>
          <w:rFonts w:asciiTheme="minorHAnsi" w:eastAsia="Arial" w:hAnsiTheme="minorHAnsi" w:cstheme="minorHAnsi"/>
          <w:sz w:val="24"/>
          <w:szCs w:val="24"/>
        </w:rPr>
        <w:t>o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903571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90357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357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903571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90357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3571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903571">
        <w:rPr>
          <w:rFonts w:asciiTheme="minorHAnsi" w:eastAsia="Arial" w:hAnsiTheme="minorHAnsi" w:cstheme="minorHAnsi"/>
          <w:sz w:val="24"/>
          <w:szCs w:val="24"/>
        </w:rPr>
        <w:t>n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903571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90357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903571">
        <w:rPr>
          <w:rFonts w:asciiTheme="minorHAnsi" w:eastAsia="Arial" w:hAnsiTheme="minorHAnsi" w:cstheme="minorHAnsi"/>
          <w:sz w:val="24"/>
          <w:szCs w:val="24"/>
        </w:rPr>
        <w:t>be a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903571">
        <w:rPr>
          <w:rFonts w:asciiTheme="minorHAnsi" w:eastAsia="Arial" w:hAnsiTheme="minorHAnsi" w:cstheme="minorHAnsi"/>
          <w:sz w:val="24"/>
          <w:szCs w:val="24"/>
        </w:rPr>
        <w:t>h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903571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903571">
        <w:rPr>
          <w:rFonts w:asciiTheme="minorHAnsi" w:eastAsia="Arial" w:hAnsiTheme="minorHAnsi" w:cstheme="minorHAnsi"/>
          <w:sz w:val="24"/>
          <w:szCs w:val="24"/>
        </w:rPr>
        <w:t>e</w:t>
      </w:r>
      <w:r w:rsidRPr="0090357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903571">
        <w:rPr>
          <w:rFonts w:asciiTheme="minorHAnsi" w:eastAsia="Arial" w:hAnsiTheme="minorHAnsi" w:cstheme="minorHAnsi"/>
          <w:sz w:val="24"/>
          <w:szCs w:val="24"/>
        </w:rPr>
        <w:t>.</w:t>
      </w:r>
    </w:p>
    <w:p w14:paraId="079A80AC" w14:textId="77777777" w:rsidR="00E0056C" w:rsidRPr="0090357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03571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90357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90357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903571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90357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4D46EC2C" w14:textId="77777777" w:rsidR="00E0056C" w:rsidRPr="00903571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0357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903571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4DF3BD6" w14:textId="77777777" w:rsidR="00E0056C" w:rsidRPr="00903571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0357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90357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903571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73075123" w14:textId="77777777" w:rsidR="00E0056C" w:rsidRPr="0090357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0357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 w:rsidRPr="0090357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903571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903571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903571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AC0A818" w14:textId="77777777" w:rsidR="00E0056C" w:rsidRPr="0090357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90357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90357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903571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4BFD8EA3" w14:textId="77777777" w:rsidR="00C33C3C" w:rsidRPr="00903571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903571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903571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90357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955EF09" w14:textId="77777777" w:rsidR="00663503" w:rsidRPr="00903571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0C014B8" w14:textId="77777777" w:rsidR="00663503" w:rsidRPr="00903571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903571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903571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903571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903571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73E7B89F" w14:textId="77777777" w:rsidR="00D45794" w:rsidRPr="00903571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A2AD8A" w14:textId="1BB6DE20" w:rsidR="00955196" w:rsidRPr="00903571" w:rsidRDefault="00903571">
      <w:pPr>
        <w:rPr>
          <w:rFonts w:asciiTheme="minorHAnsi" w:hAnsiTheme="minorHAnsi" w:cstheme="minorHAnsi"/>
          <w:b/>
          <w:sz w:val="24"/>
          <w:szCs w:val="24"/>
        </w:rPr>
      </w:pPr>
      <w:r w:rsidRPr="00903571">
        <w:rPr>
          <w:rFonts w:asciiTheme="minorHAnsi" w:hAnsiTheme="minorHAnsi" w:cstheme="minorHAnsi"/>
          <w:b/>
          <w:sz w:val="24"/>
          <w:szCs w:val="24"/>
          <w:u w:val="single"/>
        </w:rPr>
        <w:t>Scope of Work:</w:t>
      </w:r>
      <w:r w:rsidRPr="00903571">
        <w:rPr>
          <w:rFonts w:asciiTheme="minorHAnsi" w:hAnsiTheme="minorHAnsi" w:cstheme="minorHAnsi"/>
          <w:b/>
          <w:sz w:val="24"/>
          <w:szCs w:val="24"/>
        </w:rPr>
        <w:tab/>
      </w:r>
      <w:r w:rsidRPr="00903571">
        <w:rPr>
          <w:rFonts w:asciiTheme="minorHAnsi" w:hAnsiTheme="minorHAnsi" w:cstheme="minorHAnsi"/>
          <w:b/>
          <w:bCs/>
          <w:sz w:val="24"/>
          <w:szCs w:val="24"/>
        </w:rPr>
        <w:t>Testing of</w:t>
      </w:r>
      <w:r w:rsidRPr="00903571">
        <w:rPr>
          <w:rFonts w:asciiTheme="minorHAnsi" w:hAnsiTheme="minorHAnsi" w:cstheme="minorHAnsi"/>
          <w:sz w:val="24"/>
          <w:szCs w:val="24"/>
        </w:rPr>
        <w:t xml:space="preserve"> </w:t>
      </w:r>
      <w:r w:rsidRPr="00903571">
        <w:rPr>
          <w:rFonts w:asciiTheme="minorHAnsi" w:hAnsiTheme="minorHAnsi" w:cstheme="minorHAnsi"/>
          <w:b/>
          <w:sz w:val="26"/>
          <w:szCs w:val="22"/>
        </w:rPr>
        <w:t>Transformer and V.C.B</w:t>
      </w:r>
    </w:p>
    <w:p w14:paraId="6EBF00CA" w14:textId="77777777" w:rsidR="00903571" w:rsidRPr="00903571" w:rsidRDefault="0090357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7770" w:type="dxa"/>
        <w:tblLook w:val="04A0" w:firstRow="1" w:lastRow="0" w:firstColumn="1" w:lastColumn="0" w:noHBand="0" w:noVBand="1"/>
      </w:tblPr>
      <w:tblGrid>
        <w:gridCol w:w="626"/>
        <w:gridCol w:w="5181"/>
        <w:gridCol w:w="1756"/>
        <w:gridCol w:w="638"/>
        <w:gridCol w:w="833"/>
      </w:tblGrid>
      <w:tr w:rsidR="00285AFB" w:rsidRPr="00285AFB" w14:paraId="5F023880" w14:textId="77777777" w:rsidTr="00285AFB">
        <w:trPr>
          <w:trHeight w:val="48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6E11A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S. No.</w:t>
            </w:r>
          </w:p>
        </w:tc>
        <w:tc>
          <w:tcPr>
            <w:tcW w:w="5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66702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Particular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A72EC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Specifications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78E3E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Qty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8B770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UOM</w:t>
            </w:r>
          </w:p>
        </w:tc>
      </w:tr>
      <w:tr w:rsidR="00285AFB" w:rsidRPr="00285AFB" w14:paraId="2EA32250" w14:textId="77777777" w:rsidTr="00285AFB">
        <w:trPr>
          <w:trHeight w:val="24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E6728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84F82" w14:textId="3E1E336C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Testing of Transformers &amp; V.</w:t>
            </w: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C.B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F104F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1779E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6EF31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 </w:t>
            </w:r>
          </w:p>
        </w:tc>
      </w:tr>
      <w:tr w:rsidR="00285AFB" w:rsidRPr="00285AFB" w14:paraId="73373C54" w14:textId="77777777" w:rsidTr="00285AFB">
        <w:trPr>
          <w:trHeight w:val="24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8261D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1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AF237" w14:textId="77E33CAE" w:rsidR="00285AFB" w:rsidRPr="00285AFB" w:rsidRDefault="00285AFB" w:rsidP="00285AFB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Transformer</w:t>
            </w: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 xml:space="preserve"> Testing</w:t>
            </w:r>
          </w:p>
        </w:tc>
        <w:tc>
          <w:tcPr>
            <w:tcW w:w="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AECFE" w14:textId="671BD595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1000 KVA 11KV/433</w:t>
            </w: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V, Crompton</w:t>
            </w: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 xml:space="preserve"> Greaves</w:t>
            </w:r>
          </w:p>
        </w:tc>
        <w:tc>
          <w:tcPr>
            <w:tcW w:w="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28AEA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3</w:t>
            </w:r>
          </w:p>
        </w:tc>
        <w:tc>
          <w:tcPr>
            <w:tcW w:w="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80728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Nos.</w:t>
            </w:r>
          </w:p>
        </w:tc>
      </w:tr>
      <w:tr w:rsidR="00285AFB" w:rsidRPr="00285AFB" w14:paraId="4AB9BEF5" w14:textId="77777777" w:rsidTr="00285AFB">
        <w:trPr>
          <w:trHeight w:val="225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26890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a.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23481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Magnetic Balance Test</w:t>
            </w:r>
          </w:p>
        </w:tc>
        <w:tc>
          <w:tcPr>
            <w:tcW w:w="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50AB0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7C2E6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CDDE8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285AFB" w:rsidRPr="00285AFB" w14:paraId="176C777D" w14:textId="77777777" w:rsidTr="00285AFB">
        <w:trPr>
          <w:trHeight w:val="225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FA740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b.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2031D1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Voltage Ratio Test</w:t>
            </w:r>
          </w:p>
        </w:tc>
        <w:tc>
          <w:tcPr>
            <w:tcW w:w="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40A87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48A39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79AD9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285AFB" w:rsidRPr="00285AFB" w14:paraId="44B1BBF5" w14:textId="77777777" w:rsidTr="00285AFB">
        <w:trPr>
          <w:trHeight w:val="255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0A53E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c.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00327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Winding resistance test</w:t>
            </w:r>
          </w:p>
        </w:tc>
        <w:tc>
          <w:tcPr>
            <w:tcW w:w="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5E1E3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77876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52D26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285AFB" w:rsidRPr="00285AFB" w14:paraId="264678E5" w14:textId="77777777" w:rsidTr="00285AFB">
        <w:trPr>
          <w:trHeight w:val="21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485D6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d.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F48CC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Logic Test</w:t>
            </w:r>
          </w:p>
        </w:tc>
        <w:tc>
          <w:tcPr>
            <w:tcW w:w="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87CDF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B4AC9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0B758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285AFB" w:rsidRPr="00285AFB" w14:paraId="3CDE784F" w14:textId="77777777" w:rsidTr="00285AFB">
        <w:trPr>
          <w:trHeight w:val="27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8BF6E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e.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4E1CA" w14:textId="5F055CD4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 xml:space="preserve">Magnetizing current </w:t>
            </w: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measurement</w:t>
            </w:r>
          </w:p>
        </w:tc>
        <w:tc>
          <w:tcPr>
            <w:tcW w:w="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6BB8D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600C5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8324C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285AFB" w:rsidRPr="00285AFB" w14:paraId="6194753A" w14:textId="77777777" w:rsidTr="00285AFB">
        <w:trPr>
          <w:trHeight w:val="705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A3B5A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2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3BE91" w14:textId="0A33CCBF" w:rsidR="00285AFB" w:rsidRPr="00285AFB" w:rsidRDefault="00285AFB" w:rsidP="00285AFB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Supply, Installation</w:t>
            </w: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 xml:space="preserve">, Testing &amp; </w:t>
            </w: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commissioning</w:t>
            </w: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 xml:space="preserve"> of MOG cable for both alarm &amp; tripping including all </w:t>
            </w: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accessories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29678" w14:textId="3980BCD5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 xml:space="preserve">1000 KVA </w:t>
            </w: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Transformer, Crompton</w:t>
            </w: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 xml:space="preserve"> Greaves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3529D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4FC6C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Nos.</w:t>
            </w:r>
          </w:p>
        </w:tc>
      </w:tr>
      <w:tr w:rsidR="00285AFB" w:rsidRPr="00285AFB" w14:paraId="2DE10575" w14:textId="77777777" w:rsidTr="00285AFB">
        <w:trPr>
          <w:trHeight w:val="24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2228A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3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3D443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VCB Testing</w:t>
            </w:r>
          </w:p>
        </w:tc>
        <w:tc>
          <w:tcPr>
            <w:tcW w:w="4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2D6CC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11 KV V.C.B 630A,800A x 2</w:t>
            </w:r>
          </w:p>
        </w:tc>
        <w:tc>
          <w:tcPr>
            <w:tcW w:w="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71C64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4</w:t>
            </w:r>
          </w:p>
        </w:tc>
        <w:tc>
          <w:tcPr>
            <w:tcW w:w="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8D85B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Nos.</w:t>
            </w:r>
          </w:p>
        </w:tc>
      </w:tr>
      <w:tr w:rsidR="00285AFB" w:rsidRPr="00285AFB" w14:paraId="322DB4EB" w14:textId="77777777" w:rsidTr="00285AFB">
        <w:trPr>
          <w:trHeight w:val="255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B30A6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a.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60D4C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Timing test</w:t>
            </w:r>
          </w:p>
        </w:tc>
        <w:tc>
          <w:tcPr>
            <w:tcW w:w="4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58F0E7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EB504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35841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285AFB" w:rsidRPr="00285AFB" w14:paraId="729F97CD" w14:textId="77777777" w:rsidTr="00285AFB">
        <w:trPr>
          <w:trHeight w:val="255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26627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b.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5A449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CRM Test</w:t>
            </w:r>
          </w:p>
        </w:tc>
        <w:tc>
          <w:tcPr>
            <w:tcW w:w="4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CC4E41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2BCE6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A09E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285AFB" w:rsidRPr="00285AFB" w14:paraId="7ADD0779" w14:textId="77777777" w:rsidTr="00285AFB">
        <w:trPr>
          <w:trHeight w:val="48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F7B78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4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0AF4A" w14:textId="4043B02D" w:rsidR="00285AFB" w:rsidRPr="00285AFB" w:rsidRDefault="00285AFB" w:rsidP="00285AFB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Supply, Installation</w:t>
            </w: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 xml:space="preserve">, Testing &amp; </w:t>
            </w: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commissioning</w:t>
            </w:r>
            <w:r w:rsidRPr="00285AF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 xml:space="preserve"> Ammeter &amp; Voltmeter for VCB</w:t>
            </w:r>
            <w:r w:rsidR="008C369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 xml:space="preserve"> including all accessories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19E18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Conzerv</w:t>
            </w:r>
            <w:proofErr w:type="spellEnd"/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/Secure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AF46E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00784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Nos.</w:t>
            </w:r>
          </w:p>
        </w:tc>
      </w:tr>
    </w:tbl>
    <w:p w14:paraId="7195FEF4" w14:textId="77777777" w:rsidR="00955196" w:rsidRPr="00903571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62C83C" w14:textId="1BB7A133" w:rsidR="00955196" w:rsidRPr="00903571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AFCF75" w14:textId="24E79B77" w:rsidR="004E60D8" w:rsidRPr="00903571" w:rsidRDefault="004E60D8" w:rsidP="00944CA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11EDFE3" w14:textId="77777777" w:rsidR="004E60D8" w:rsidRPr="00903571" w:rsidRDefault="004E60D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2A8675C" w14:textId="6443F992" w:rsidR="00903571" w:rsidRPr="00903571" w:rsidRDefault="00903571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357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1ECA51F9" w14:textId="77777777" w:rsidR="00955196" w:rsidRPr="00903571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1920BCA" w14:textId="77777777" w:rsidR="00ED25B3" w:rsidRPr="00903571" w:rsidRDefault="00773AC9" w:rsidP="001C276D">
      <w:pPr>
        <w:rPr>
          <w:rFonts w:asciiTheme="minorHAnsi" w:hAnsiTheme="minorHAnsi" w:cstheme="minorHAnsi"/>
          <w:i/>
          <w:sz w:val="26"/>
          <w:szCs w:val="24"/>
          <w:u w:val="single"/>
        </w:rPr>
      </w:pPr>
      <w:r w:rsidRPr="00903571">
        <w:rPr>
          <w:rFonts w:asciiTheme="minorHAnsi" w:hAnsiTheme="minorHAnsi" w:cstheme="minorHAnsi"/>
          <w:b/>
          <w:sz w:val="26"/>
          <w:szCs w:val="24"/>
          <w:u w:val="single"/>
        </w:rPr>
        <w:t>Commercial Bid</w:t>
      </w:r>
      <w:r w:rsidR="004618C1" w:rsidRPr="00903571">
        <w:rPr>
          <w:rFonts w:asciiTheme="minorHAnsi" w:hAnsiTheme="minorHAnsi" w:cstheme="minorHAnsi"/>
          <w:b/>
          <w:sz w:val="26"/>
          <w:szCs w:val="24"/>
          <w:u w:val="single"/>
        </w:rPr>
        <w:t xml:space="preserve">: </w:t>
      </w:r>
      <w:r w:rsidR="004618C1" w:rsidRPr="00903571">
        <w:rPr>
          <w:rFonts w:asciiTheme="minorHAnsi" w:hAnsiTheme="minorHAnsi" w:cstheme="minorHAnsi"/>
          <w:i/>
          <w:sz w:val="26"/>
          <w:szCs w:val="24"/>
          <w:u w:val="single"/>
        </w:rPr>
        <w:t>(</w:t>
      </w:r>
      <w:r w:rsidR="003251D6" w:rsidRPr="00903571">
        <w:rPr>
          <w:rFonts w:asciiTheme="minorHAnsi" w:hAnsiTheme="minorHAnsi" w:cstheme="minorHAnsi"/>
          <w:i/>
          <w:sz w:val="26"/>
          <w:szCs w:val="24"/>
          <w:u w:val="single"/>
        </w:rPr>
        <w:t>in separate sealed envelope)</w:t>
      </w:r>
    </w:p>
    <w:p w14:paraId="6ADB1647" w14:textId="77777777" w:rsidR="00CB3DB6" w:rsidRPr="00903571" w:rsidRDefault="00CB3DB6" w:rsidP="001C276D">
      <w:pPr>
        <w:rPr>
          <w:rFonts w:asciiTheme="minorHAnsi" w:hAnsiTheme="minorHAnsi" w:cstheme="minorHAnsi"/>
          <w:i/>
          <w:sz w:val="26"/>
          <w:szCs w:val="24"/>
          <w:u w:val="single"/>
        </w:rPr>
      </w:pPr>
    </w:p>
    <w:p w14:paraId="71F29016" w14:textId="64F275C9" w:rsidR="00CB3DB6" w:rsidRPr="00903571" w:rsidRDefault="00CB3DB6" w:rsidP="00CB3DB6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03571">
        <w:rPr>
          <w:rFonts w:asciiTheme="minorHAnsi" w:hAnsiTheme="minorHAnsi" w:cstheme="minorHAnsi"/>
          <w:b/>
          <w:sz w:val="24"/>
          <w:szCs w:val="24"/>
          <w:u w:val="single"/>
        </w:rPr>
        <w:t xml:space="preserve">Bid for </w:t>
      </w:r>
      <w:r w:rsidR="00D45794" w:rsidRPr="00903571">
        <w:rPr>
          <w:rFonts w:asciiTheme="minorHAnsi" w:hAnsiTheme="minorHAnsi" w:cstheme="minorHAnsi"/>
          <w:sz w:val="26"/>
          <w:szCs w:val="24"/>
        </w:rPr>
        <w:t>“</w:t>
      </w:r>
      <w:r w:rsidR="00903571" w:rsidRPr="00903571">
        <w:rPr>
          <w:rFonts w:asciiTheme="minorHAnsi" w:hAnsiTheme="minorHAnsi" w:cstheme="minorHAnsi"/>
          <w:b/>
          <w:bCs/>
          <w:sz w:val="24"/>
          <w:szCs w:val="24"/>
        </w:rPr>
        <w:t>Testing of</w:t>
      </w:r>
      <w:r w:rsidR="00903571" w:rsidRPr="00903571">
        <w:rPr>
          <w:rFonts w:asciiTheme="minorHAnsi" w:hAnsiTheme="minorHAnsi" w:cstheme="minorHAnsi"/>
          <w:sz w:val="24"/>
          <w:szCs w:val="24"/>
        </w:rPr>
        <w:t xml:space="preserve"> </w:t>
      </w:r>
      <w:r w:rsidR="00903571" w:rsidRPr="00903571">
        <w:rPr>
          <w:rFonts w:asciiTheme="minorHAnsi" w:hAnsiTheme="minorHAnsi" w:cstheme="minorHAnsi"/>
          <w:b/>
          <w:sz w:val="26"/>
          <w:szCs w:val="22"/>
        </w:rPr>
        <w:t>Transformer and V.C.B</w:t>
      </w:r>
      <w:r w:rsidR="00D45794" w:rsidRPr="00903571">
        <w:rPr>
          <w:rFonts w:asciiTheme="minorHAnsi" w:hAnsiTheme="minorHAnsi" w:cstheme="minorHAnsi"/>
          <w:sz w:val="26"/>
          <w:szCs w:val="24"/>
        </w:rPr>
        <w:t>”</w:t>
      </w:r>
    </w:p>
    <w:p w14:paraId="018E8439" w14:textId="77777777" w:rsidR="003C6FCC" w:rsidRPr="00903571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8860" w:type="dxa"/>
        <w:tblLook w:val="04A0" w:firstRow="1" w:lastRow="0" w:firstColumn="1" w:lastColumn="0" w:noHBand="0" w:noVBand="1"/>
      </w:tblPr>
      <w:tblGrid>
        <w:gridCol w:w="538"/>
        <w:gridCol w:w="3660"/>
        <w:gridCol w:w="1780"/>
        <w:gridCol w:w="548"/>
        <w:gridCol w:w="701"/>
        <w:gridCol w:w="660"/>
        <w:gridCol w:w="1100"/>
      </w:tblGrid>
      <w:tr w:rsidR="00285AFB" w:rsidRPr="00285AFB" w14:paraId="6041DD75" w14:textId="77777777" w:rsidTr="00285AFB">
        <w:trPr>
          <w:trHeight w:val="48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95706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S. No.</w:t>
            </w: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C4C55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Particular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939D6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Specifications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CA23B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Qty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882F5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UOM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4BC76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Rate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EAAF9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Amount</w:t>
            </w:r>
          </w:p>
        </w:tc>
      </w:tr>
      <w:tr w:rsidR="00285AFB" w:rsidRPr="00285AFB" w14:paraId="0B057E59" w14:textId="77777777" w:rsidTr="00285AFB">
        <w:trPr>
          <w:trHeight w:val="2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9CAE3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94A33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Testing of Transformers &amp; V.C.B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030EF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239AE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BC7F7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31D08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D8EA0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</w:tr>
      <w:tr w:rsidR="00285AFB" w:rsidRPr="00285AFB" w14:paraId="58D43CAE" w14:textId="77777777" w:rsidTr="00285AFB">
        <w:trPr>
          <w:trHeight w:val="2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CD739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1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99D12" w14:textId="4EE8D63C" w:rsidR="00285AFB" w:rsidRPr="00285AFB" w:rsidRDefault="006059AE" w:rsidP="00285AF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6059A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Transformer</w:t>
            </w:r>
            <w:r w:rsidR="00285AFB"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 xml:space="preserve"> Testing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B7CA7" w14:textId="648A76C4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1000 KVA 11KV/433</w:t>
            </w:r>
            <w:r w:rsidR="006059AE" w:rsidRPr="006059A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V, Crompton</w:t>
            </w: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Greaves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9E697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3</w:t>
            </w:r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FF31E" w14:textId="77777777" w:rsidR="00285AFB" w:rsidRPr="00285AFB" w:rsidRDefault="00285AFB" w:rsidP="006059A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Nos.</w:t>
            </w:r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E8B95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DAA1F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</w:tr>
      <w:tr w:rsidR="00285AFB" w:rsidRPr="00285AFB" w14:paraId="52288381" w14:textId="77777777" w:rsidTr="00285AFB">
        <w:trPr>
          <w:trHeight w:val="22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8BBBF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a.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774BC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Magnetic Balance Test</w:t>
            </w: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65526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D483B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8C678" w14:textId="77777777" w:rsidR="00285AFB" w:rsidRPr="00285AFB" w:rsidRDefault="00285AFB" w:rsidP="006059A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72BB90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27894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285AFB" w:rsidRPr="00285AFB" w14:paraId="02DCD489" w14:textId="77777777" w:rsidTr="00285AFB">
        <w:trPr>
          <w:trHeight w:val="22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9DF79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b.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0F2F92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Voltage Ratio Test</w:t>
            </w: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0F5BE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03D9C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85D5D" w14:textId="77777777" w:rsidR="00285AFB" w:rsidRPr="00285AFB" w:rsidRDefault="00285AFB" w:rsidP="006059A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32B4DD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17AB2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285AFB" w:rsidRPr="00285AFB" w14:paraId="0541B175" w14:textId="77777777" w:rsidTr="00285AFB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24563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c.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CDAF4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Winding resistance test</w:t>
            </w: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8BA74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5B8A0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8ACB7" w14:textId="77777777" w:rsidR="00285AFB" w:rsidRPr="00285AFB" w:rsidRDefault="00285AFB" w:rsidP="006059A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D6B31C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20FB8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285AFB" w:rsidRPr="00285AFB" w14:paraId="0E25403A" w14:textId="77777777" w:rsidTr="00285AFB">
        <w:trPr>
          <w:trHeight w:val="2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17E0A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d.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D29BD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Logic Test</w:t>
            </w: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704EA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442E6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74CBF" w14:textId="77777777" w:rsidR="00285AFB" w:rsidRPr="00285AFB" w:rsidRDefault="00285AFB" w:rsidP="006059A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E7F109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6C236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285AFB" w:rsidRPr="00285AFB" w14:paraId="7BBCBC9F" w14:textId="77777777" w:rsidTr="00285AFB">
        <w:trPr>
          <w:trHeight w:val="2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DA3CC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e.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1A1D2" w14:textId="5A0B780D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Magnetizing current </w:t>
            </w:r>
            <w:r w:rsidR="006059AE" w:rsidRPr="006059A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measurement</w:t>
            </w: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9F7E3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7B061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66F41" w14:textId="77777777" w:rsidR="00285AFB" w:rsidRPr="00285AFB" w:rsidRDefault="00285AFB" w:rsidP="006059A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16C764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BF256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285AFB" w:rsidRPr="00285AFB" w14:paraId="6F0AF838" w14:textId="77777777" w:rsidTr="00285AFB">
        <w:trPr>
          <w:trHeight w:val="7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D0D29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2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E98DD" w14:textId="7858A816" w:rsidR="00285AFB" w:rsidRPr="00285AFB" w:rsidRDefault="006059AE" w:rsidP="00285AF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6059A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Supply, Installation</w:t>
            </w:r>
            <w:r w:rsidR="00285AFB"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 xml:space="preserve">, Testing &amp; </w:t>
            </w:r>
            <w:r w:rsidRPr="006059A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commissioning</w:t>
            </w:r>
            <w:r w:rsidR="00285AFB"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 xml:space="preserve"> of MOG cable for both alarm &amp; tripping including all </w:t>
            </w:r>
            <w:r w:rsidRPr="006059A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accessories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B2E41" w14:textId="45B4C375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1000 KVA </w:t>
            </w:r>
            <w:r w:rsidR="006059AE" w:rsidRPr="006059AE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Transformer, Crompton</w:t>
            </w: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 xml:space="preserve"> Greaves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A3088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49EBC" w14:textId="77777777" w:rsidR="00285AFB" w:rsidRPr="00285AFB" w:rsidRDefault="00285AFB" w:rsidP="006059A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Nos.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A62A8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7ACBE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</w:tr>
      <w:tr w:rsidR="00285AFB" w:rsidRPr="00285AFB" w14:paraId="6BEED193" w14:textId="77777777" w:rsidTr="00285AFB">
        <w:trPr>
          <w:trHeight w:val="2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17EA6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3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454FC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VCB Testing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D279B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11 KV V.C.B 630A,800A x 2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53A0D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4</w:t>
            </w:r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0EF45" w14:textId="77777777" w:rsidR="00285AFB" w:rsidRPr="00285AFB" w:rsidRDefault="00285AFB" w:rsidP="006059A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Nos.</w:t>
            </w:r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80F24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9D9A1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</w:tr>
      <w:tr w:rsidR="00285AFB" w:rsidRPr="00285AFB" w14:paraId="6940F62F" w14:textId="77777777" w:rsidTr="00285AFB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AD74F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a.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2C28D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Timing test</w:t>
            </w: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FE4E53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F9B59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76CF6" w14:textId="77777777" w:rsidR="00285AFB" w:rsidRPr="00285AFB" w:rsidRDefault="00285AFB" w:rsidP="006059A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AC0C15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85EFD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285AFB" w:rsidRPr="00285AFB" w14:paraId="7D7B0B97" w14:textId="77777777" w:rsidTr="00285AFB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166F3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b.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77E7A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CRM Test</w:t>
            </w: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CBCE15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DEB93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3281C" w14:textId="77777777" w:rsidR="00285AFB" w:rsidRPr="00285AFB" w:rsidRDefault="00285AFB" w:rsidP="006059A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96C5D6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92C2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</w:p>
        </w:tc>
      </w:tr>
      <w:tr w:rsidR="00285AFB" w:rsidRPr="00285AFB" w14:paraId="4EFBB73D" w14:textId="77777777" w:rsidTr="00285AFB">
        <w:trPr>
          <w:trHeight w:val="48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8AE5E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4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63892" w14:textId="032FFA6A" w:rsidR="00285AFB" w:rsidRPr="00285AFB" w:rsidRDefault="006059AE" w:rsidP="00285AF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6059A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Supply, Installation</w:t>
            </w:r>
            <w:r w:rsidR="00285AFB"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 xml:space="preserve">, Testing &amp; </w:t>
            </w:r>
            <w:r w:rsidRPr="006059A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commissioning</w:t>
            </w:r>
            <w:r w:rsidR="00285AFB"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 xml:space="preserve"> </w:t>
            </w:r>
            <w:r w:rsidR="008C36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 xml:space="preserve">of </w:t>
            </w:r>
            <w:r w:rsidR="00285AFB"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Ammeter &amp; Voltmeter for VCB</w:t>
            </w:r>
            <w:r w:rsidR="008C369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 xml:space="preserve"> including all accessories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50C95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proofErr w:type="spellStart"/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Conzerv</w:t>
            </w:r>
            <w:proofErr w:type="spellEnd"/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/Secure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09E46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4BDB9" w14:textId="77777777" w:rsidR="00285AFB" w:rsidRPr="00285AFB" w:rsidRDefault="00285AFB" w:rsidP="006059A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Nos.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F10F6" w14:textId="77777777" w:rsidR="00285AFB" w:rsidRPr="00285AFB" w:rsidRDefault="00285AFB" w:rsidP="00285AF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A9466" w14:textId="77777777" w:rsidR="00285AFB" w:rsidRPr="00285AFB" w:rsidRDefault="00285AFB" w:rsidP="00285AFB">
            <w:pPr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</w:tr>
      <w:tr w:rsidR="00285AFB" w:rsidRPr="00285AFB" w14:paraId="06A3651E" w14:textId="77777777" w:rsidTr="00285AFB">
        <w:trPr>
          <w:trHeight w:val="240"/>
        </w:trPr>
        <w:tc>
          <w:tcPr>
            <w:tcW w:w="77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B1831E" w14:textId="77777777" w:rsidR="00285AFB" w:rsidRPr="00285AFB" w:rsidRDefault="00285AFB" w:rsidP="00285AF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Total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FD537" w14:textId="77777777" w:rsidR="00285AFB" w:rsidRPr="00285AFB" w:rsidRDefault="00285AFB" w:rsidP="00285AF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</w:tr>
      <w:tr w:rsidR="00285AFB" w:rsidRPr="00285AFB" w14:paraId="37724260" w14:textId="77777777" w:rsidTr="00285AFB">
        <w:trPr>
          <w:trHeight w:val="240"/>
        </w:trPr>
        <w:tc>
          <w:tcPr>
            <w:tcW w:w="77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6AE3F9" w14:textId="77777777" w:rsidR="00285AFB" w:rsidRPr="00285AFB" w:rsidRDefault="00285AFB" w:rsidP="00285AF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GST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8AA83" w14:textId="77777777" w:rsidR="00285AFB" w:rsidRPr="00285AFB" w:rsidRDefault="00285AFB" w:rsidP="00285AF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</w:tr>
      <w:tr w:rsidR="00285AFB" w:rsidRPr="00285AFB" w14:paraId="4EBD0C21" w14:textId="77777777" w:rsidTr="00285AFB">
        <w:trPr>
          <w:trHeight w:val="240"/>
        </w:trPr>
        <w:tc>
          <w:tcPr>
            <w:tcW w:w="77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692E19" w14:textId="77777777" w:rsidR="00285AFB" w:rsidRPr="00285AFB" w:rsidRDefault="00285AFB" w:rsidP="00285AF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Total including GST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A4B07" w14:textId="77777777" w:rsidR="00285AFB" w:rsidRPr="00285AFB" w:rsidRDefault="00285AFB" w:rsidP="00285AF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</w:pPr>
            <w:r w:rsidRPr="00285AF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IN" w:eastAsia="en-IN"/>
              </w:rPr>
              <w:t> </w:t>
            </w:r>
          </w:p>
        </w:tc>
      </w:tr>
    </w:tbl>
    <w:p w14:paraId="02A563F9" w14:textId="77777777" w:rsidR="0031400C" w:rsidRPr="00903571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437A33AF" w14:textId="2655752A" w:rsidR="00861434" w:rsidRDefault="00861434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>
        <w:rPr>
          <w:rFonts w:asciiTheme="minorHAnsi" w:eastAsia="Arial" w:hAnsiTheme="minorHAnsi" w:cstheme="minorHAnsi"/>
          <w:spacing w:val="3"/>
          <w:sz w:val="22"/>
          <w:szCs w:val="24"/>
        </w:rPr>
        <w:t>The vendor shall be responsible for the equipment &amp; tools required for the testing of transformers.</w:t>
      </w:r>
    </w:p>
    <w:p w14:paraId="50F13925" w14:textId="51145237" w:rsidR="00861434" w:rsidRDefault="00861434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>
        <w:rPr>
          <w:rFonts w:asciiTheme="minorHAnsi" w:eastAsia="Arial" w:hAnsiTheme="minorHAnsi" w:cstheme="minorHAnsi"/>
          <w:spacing w:val="3"/>
          <w:sz w:val="22"/>
          <w:szCs w:val="24"/>
        </w:rPr>
        <w:t>The vendor shall be responsible for the safety of his employees.</w:t>
      </w:r>
    </w:p>
    <w:p w14:paraId="1DF90C52" w14:textId="4FBA91DA" w:rsidR="001C276D" w:rsidRPr="00903571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765A567E" w14:textId="228424A1" w:rsidR="001C276D" w:rsidRPr="00903571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>If the supplier does not have a particular item offered in the tender or a different make is being proposed by him, the same should be highlighted/mentioned</w:t>
      </w:r>
      <w:r w:rsidR="00B82C2B">
        <w:rPr>
          <w:rFonts w:asciiTheme="minorHAnsi" w:eastAsia="Arial" w:hAnsiTheme="minorHAnsi" w:cstheme="minorHAnsi"/>
          <w:spacing w:val="3"/>
          <w:sz w:val="22"/>
          <w:szCs w:val="24"/>
        </w:rPr>
        <w:t>,</w:t>
      </w: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="003123E5" w:rsidRPr="00903571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02B5132B" w14:textId="22B380BB" w:rsidR="001C276D" w:rsidRPr="00903571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</w:t>
      </w:r>
      <w:r w:rsidR="006059AE" w:rsidRPr="00903571">
        <w:rPr>
          <w:rFonts w:asciiTheme="minorHAnsi" w:eastAsia="Arial" w:hAnsiTheme="minorHAnsi" w:cstheme="minorHAnsi"/>
          <w:spacing w:val="3"/>
          <w:sz w:val="22"/>
          <w:szCs w:val="24"/>
        </w:rPr>
        <w:t>include</w:t>
      </w: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all (Packing, forwarding, Transit Insurance, Transportation Loading/unloading, Installation etc.). Loading/unloading up</w:t>
      </w:r>
      <w:r w:rsidR="003123E5" w:rsidRPr="00903571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903571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77AD019B" w14:textId="77777777" w:rsidR="001C276D" w:rsidRPr="00903571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43237EDD" w14:textId="77777777" w:rsidR="00D7517C" w:rsidRPr="00903571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903571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43C6AFE3" w14:textId="77777777" w:rsidR="001C276D" w:rsidRPr="00903571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38567BDF" w14:textId="77777777" w:rsidR="001C276D" w:rsidRPr="00903571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903571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68DADCC5" w14:textId="77777777" w:rsidR="001C276D" w:rsidRPr="00903571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2F546BB3" w14:textId="77777777" w:rsidR="001C276D" w:rsidRPr="00903571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903571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54B48EB6" w14:textId="77777777" w:rsidR="001C276D" w:rsidRPr="00903571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903571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903571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903571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2DD3D068" w14:textId="77777777" w:rsidR="001C276D" w:rsidRPr="00903571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903571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31EEFC06" w14:textId="77777777" w:rsidR="00C667DC" w:rsidRPr="00903571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lastRenderedPageBreak/>
        <w:t xml:space="preserve">Pre-bid meeting and pre-bid site visit </w:t>
      </w:r>
      <w:r w:rsidR="00255F92" w:rsidRPr="00903571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903571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903571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38474EA4" w14:textId="77777777" w:rsidR="00136B36" w:rsidRPr="00903571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22A0C8F7" w14:textId="77777777" w:rsidR="001C276D" w:rsidRPr="00903571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903571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903571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903571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0D4A67FA" w14:textId="77777777" w:rsidR="00663503" w:rsidRPr="00903571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7A8396CB" w14:textId="77777777" w:rsidR="001C276D" w:rsidRPr="00944CAB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903571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944CAB" w:rsidSect="005735F0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850605082">
    <w:abstractNumId w:val="36"/>
  </w:num>
  <w:num w:numId="2" w16cid:durableId="1547525301">
    <w:abstractNumId w:val="26"/>
  </w:num>
  <w:num w:numId="3" w16cid:durableId="197549964">
    <w:abstractNumId w:val="21"/>
  </w:num>
  <w:num w:numId="4" w16cid:durableId="338890955">
    <w:abstractNumId w:val="10"/>
  </w:num>
  <w:num w:numId="5" w16cid:durableId="2000036632">
    <w:abstractNumId w:val="32"/>
  </w:num>
  <w:num w:numId="6" w16cid:durableId="909270663">
    <w:abstractNumId w:val="29"/>
  </w:num>
  <w:num w:numId="7" w16cid:durableId="1460143735">
    <w:abstractNumId w:val="7"/>
  </w:num>
  <w:num w:numId="8" w16cid:durableId="891233252">
    <w:abstractNumId w:val="2"/>
  </w:num>
  <w:num w:numId="9" w16cid:durableId="1648440847">
    <w:abstractNumId w:val="25"/>
  </w:num>
  <w:num w:numId="10" w16cid:durableId="1533306259">
    <w:abstractNumId w:val="17"/>
  </w:num>
  <w:num w:numId="11" w16cid:durableId="1382286940">
    <w:abstractNumId w:val="23"/>
  </w:num>
  <w:num w:numId="12" w16cid:durableId="51472888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30653836">
    <w:abstractNumId w:val="22"/>
  </w:num>
  <w:num w:numId="14" w16cid:durableId="813988818">
    <w:abstractNumId w:val="20"/>
  </w:num>
  <w:num w:numId="15" w16cid:durableId="689994708">
    <w:abstractNumId w:val="27"/>
  </w:num>
  <w:num w:numId="16" w16cid:durableId="1716199242">
    <w:abstractNumId w:val="22"/>
  </w:num>
  <w:num w:numId="17" w16cid:durableId="961114293">
    <w:abstractNumId w:val="3"/>
  </w:num>
  <w:num w:numId="18" w16cid:durableId="204488049">
    <w:abstractNumId w:val="33"/>
  </w:num>
  <w:num w:numId="19" w16cid:durableId="1794982844">
    <w:abstractNumId w:val="0"/>
  </w:num>
  <w:num w:numId="20" w16cid:durableId="1755274043">
    <w:abstractNumId w:val="18"/>
  </w:num>
  <w:num w:numId="21" w16cid:durableId="544410911">
    <w:abstractNumId w:val="16"/>
  </w:num>
  <w:num w:numId="22" w16cid:durableId="1153716853">
    <w:abstractNumId w:val="30"/>
  </w:num>
  <w:num w:numId="23" w16cid:durableId="1380855934">
    <w:abstractNumId w:val="31"/>
  </w:num>
  <w:num w:numId="24" w16cid:durableId="232011088">
    <w:abstractNumId w:val="15"/>
  </w:num>
  <w:num w:numId="25" w16cid:durableId="914441363">
    <w:abstractNumId w:val="6"/>
  </w:num>
  <w:num w:numId="26" w16cid:durableId="191870858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17858760">
    <w:abstractNumId w:val="1"/>
  </w:num>
  <w:num w:numId="28" w16cid:durableId="1413625592">
    <w:abstractNumId w:val="24"/>
  </w:num>
  <w:num w:numId="29" w16cid:durableId="406999090">
    <w:abstractNumId w:val="5"/>
  </w:num>
  <w:num w:numId="30" w16cid:durableId="619453560">
    <w:abstractNumId w:val="28"/>
  </w:num>
  <w:num w:numId="31" w16cid:durableId="1168710927">
    <w:abstractNumId w:val="13"/>
  </w:num>
  <w:num w:numId="32" w16cid:durableId="571351780">
    <w:abstractNumId w:val="12"/>
  </w:num>
  <w:num w:numId="33" w16cid:durableId="1977031044">
    <w:abstractNumId w:val="19"/>
  </w:num>
  <w:num w:numId="34" w16cid:durableId="709995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12759792">
    <w:abstractNumId w:val="11"/>
  </w:num>
  <w:num w:numId="36" w16cid:durableId="20789915">
    <w:abstractNumId w:val="14"/>
  </w:num>
  <w:num w:numId="37" w16cid:durableId="1849370708">
    <w:abstractNumId w:val="34"/>
  </w:num>
  <w:num w:numId="38" w16cid:durableId="457069458">
    <w:abstractNumId w:val="35"/>
  </w:num>
  <w:num w:numId="39" w16cid:durableId="1241863803">
    <w:abstractNumId w:val="9"/>
  </w:num>
  <w:num w:numId="40" w16cid:durableId="1331566334">
    <w:abstractNumId w:val="4"/>
  </w:num>
  <w:num w:numId="41" w16cid:durableId="145675287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215E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85AFB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E60D8"/>
    <w:rsid w:val="004F0F1A"/>
    <w:rsid w:val="005058C7"/>
    <w:rsid w:val="00513D3F"/>
    <w:rsid w:val="00517CAE"/>
    <w:rsid w:val="00525F9A"/>
    <w:rsid w:val="00570C42"/>
    <w:rsid w:val="005735F0"/>
    <w:rsid w:val="00582C3F"/>
    <w:rsid w:val="00590944"/>
    <w:rsid w:val="005B0112"/>
    <w:rsid w:val="005B6718"/>
    <w:rsid w:val="005C42A1"/>
    <w:rsid w:val="005C51C6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059AE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24744"/>
    <w:rsid w:val="00726EF8"/>
    <w:rsid w:val="00732F09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434"/>
    <w:rsid w:val="0086173D"/>
    <w:rsid w:val="008644D9"/>
    <w:rsid w:val="00870229"/>
    <w:rsid w:val="0089049B"/>
    <w:rsid w:val="008A2469"/>
    <w:rsid w:val="008A6D49"/>
    <w:rsid w:val="008C369F"/>
    <w:rsid w:val="008E2E6F"/>
    <w:rsid w:val="00903571"/>
    <w:rsid w:val="00915DE3"/>
    <w:rsid w:val="0092029F"/>
    <w:rsid w:val="009326E0"/>
    <w:rsid w:val="00944CAB"/>
    <w:rsid w:val="009536DE"/>
    <w:rsid w:val="00955196"/>
    <w:rsid w:val="00956C83"/>
    <w:rsid w:val="00957390"/>
    <w:rsid w:val="00984A02"/>
    <w:rsid w:val="00985703"/>
    <w:rsid w:val="009A025F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2C2B"/>
    <w:rsid w:val="00B847A9"/>
    <w:rsid w:val="00BA651D"/>
    <w:rsid w:val="00BD33B5"/>
    <w:rsid w:val="00BE5692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645AD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9161A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922783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973E9-8137-49A9-97CB-2E62C9777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975</Words>
  <Characters>5307</Characters>
  <Application>Microsoft Office Word</Application>
  <DocSecurity>0</DocSecurity>
  <Lines>285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Ranjeet Singh</cp:lastModifiedBy>
  <cp:revision>5</cp:revision>
  <cp:lastPrinted>2023-06-20T09:08:00Z</cp:lastPrinted>
  <dcterms:created xsi:type="dcterms:W3CDTF">2023-06-20T09:10:00Z</dcterms:created>
  <dcterms:modified xsi:type="dcterms:W3CDTF">2024-02-29T10:48:00Z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