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1BBE2A" w14:textId="77777777" w:rsidR="005D51B7" w:rsidRPr="00B962C8" w:rsidRDefault="005D51B7" w:rsidP="005D51B7">
      <w:pPr>
        <w:jc w:val="center"/>
        <w:rPr>
          <w:rFonts w:ascii="Tahoma" w:hAnsi="Tahoma" w:cs="Tahoma"/>
          <w:b/>
          <w:sz w:val="30"/>
          <w:szCs w:val="30"/>
          <w:u w:val="single"/>
        </w:rPr>
      </w:pPr>
      <w:r w:rsidRPr="00B962C8">
        <w:rPr>
          <w:rFonts w:ascii="Tahoma" w:hAnsi="Tahoma" w:cs="Tahoma"/>
          <w:b/>
          <w:sz w:val="30"/>
          <w:szCs w:val="30"/>
          <w:u w:val="single"/>
        </w:rPr>
        <w:t>The LNM Institute of Information Technology, Jaipur</w:t>
      </w:r>
    </w:p>
    <w:p w14:paraId="085B130C" w14:textId="77777777" w:rsidR="009A025F" w:rsidRPr="00B962C8" w:rsidRDefault="009A025F" w:rsidP="005D51B7">
      <w:pPr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14:paraId="1297119A" w14:textId="77777777" w:rsidR="005D51B7" w:rsidRPr="00B962C8" w:rsidRDefault="005D51B7" w:rsidP="005D51B7">
      <w:pPr>
        <w:jc w:val="center"/>
        <w:rPr>
          <w:rFonts w:ascii="Tahoma" w:hAnsi="Tahoma" w:cs="Tahoma"/>
          <w:b/>
          <w:sz w:val="24"/>
          <w:szCs w:val="24"/>
          <w:u w:val="single"/>
        </w:rPr>
      </w:pPr>
      <w:r w:rsidRPr="00B962C8">
        <w:rPr>
          <w:rFonts w:ascii="Tahoma" w:hAnsi="Tahoma" w:cs="Tahoma"/>
          <w:b/>
          <w:sz w:val="24"/>
          <w:szCs w:val="24"/>
          <w:u w:val="single"/>
        </w:rPr>
        <w:t>TENDER NOTICE</w:t>
      </w:r>
    </w:p>
    <w:p w14:paraId="488B0A00" w14:textId="77777777" w:rsidR="005D51B7" w:rsidRPr="00B962C8" w:rsidRDefault="005D51B7" w:rsidP="005D51B7">
      <w:pPr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14:paraId="190B7FAA" w14:textId="77777777" w:rsidR="006754D4" w:rsidRPr="00B962C8" w:rsidRDefault="006754D4" w:rsidP="006754D4">
      <w:pPr>
        <w:jc w:val="both"/>
        <w:rPr>
          <w:rFonts w:ascii="Tahoma" w:hAnsi="Tahoma" w:cs="Tahoma"/>
          <w:sz w:val="23"/>
          <w:szCs w:val="23"/>
        </w:rPr>
      </w:pPr>
      <w:r w:rsidRPr="00B962C8">
        <w:rPr>
          <w:rFonts w:ascii="Tahoma" w:hAnsi="Tahoma" w:cs="Tahoma"/>
          <w:sz w:val="23"/>
          <w:szCs w:val="23"/>
        </w:rPr>
        <w:t>The LNM Institute of Information Technology, Jaipur is a Deemed-to-be-University, set</w:t>
      </w:r>
      <w:r w:rsidR="003123E5" w:rsidRPr="00B962C8">
        <w:rPr>
          <w:rFonts w:ascii="Tahoma" w:hAnsi="Tahoma" w:cs="Tahoma"/>
          <w:sz w:val="23"/>
          <w:szCs w:val="23"/>
        </w:rPr>
        <w:t xml:space="preserve"> </w:t>
      </w:r>
      <w:r w:rsidRPr="00B962C8">
        <w:rPr>
          <w:rFonts w:ascii="Tahoma" w:hAnsi="Tahoma" w:cs="Tahoma"/>
          <w:sz w:val="23"/>
          <w:szCs w:val="23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 w:rsidRPr="00B962C8">
        <w:rPr>
          <w:rFonts w:ascii="Tahoma" w:hAnsi="Tahoma" w:cs="Tahoma"/>
          <w:sz w:val="23"/>
          <w:szCs w:val="23"/>
        </w:rPr>
        <w:t xml:space="preserve"> the</w:t>
      </w:r>
      <w:r w:rsidRPr="00B962C8">
        <w:rPr>
          <w:rFonts w:ascii="Tahoma" w:hAnsi="Tahoma" w:cs="Tahoma"/>
          <w:sz w:val="23"/>
          <w:szCs w:val="23"/>
        </w:rPr>
        <w:t xml:space="preserve"> Government of Rajasthan and Lakshmi &amp; Usha Mittal Foundation.</w:t>
      </w:r>
    </w:p>
    <w:p w14:paraId="692D522E" w14:textId="1985900E" w:rsidR="005D51B7" w:rsidRPr="00B962C8" w:rsidRDefault="005D51B7" w:rsidP="005D51B7">
      <w:pPr>
        <w:spacing w:before="200"/>
        <w:jc w:val="both"/>
        <w:rPr>
          <w:rFonts w:ascii="Tahoma" w:hAnsi="Tahoma" w:cs="Tahoma"/>
          <w:sz w:val="23"/>
          <w:szCs w:val="23"/>
        </w:rPr>
      </w:pPr>
      <w:r w:rsidRPr="00B962C8">
        <w:rPr>
          <w:rFonts w:ascii="Tahoma" w:hAnsi="Tahoma" w:cs="Tahoma"/>
          <w:sz w:val="23"/>
          <w:szCs w:val="23"/>
        </w:rPr>
        <w:t>The institute invites proposal</w:t>
      </w:r>
      <w:r w:rsidR="00716E84" w:rsidRPr="00B962C8">
        <w:rPr>
          <w:rFonts w:ascii="Tahoma" w:hAnsi="Tahoma" w:cs="Tahoma"/>
          <w:sz w:val="23"/>
          <w:szCs w:val="23"/>
        </w:rPr>
        <w:t>s</w:t>
      </w:r>
      <w:r w:rsidRPr="00B962C8">
        <w:rPr>
          <w:rFonts w:ascii="Tahoma" w:hAnsi="Tahoma" w:cs="Tahoma"/>
          <w:sz w:val="23"/>
          <w:szCs w:val="23"/>
        </w:rPr>
        <w:t xml:space="preserve"> from competent vendors for </w:t>
      </w:r>
      <w:r w:rsidRPr="00B962C8">
        <w:rPr>
          <w:rFonts w:ascii="Tahoma" w:hAnsi="Tahoma" w:cs="Tahoma"/>
          <w:b/>
          <w:sz w:val="23"/>
          <w:szCs w:val="23"/>
        </w:rPr>
        <w:t>“</w:t>
      </w:r>
      <w:bookmarkStart w:id="0" w:name="_Hlk160119183"/>
      <w:r w:rsidR="004B18DC">
        <w:rPr>
          <w:rFonts w:ascii="Tahoma" w:hAnsi="Tahoma" w:cs="Tahoma"/>
          <w:b/>
          <w:sz w:val="23"/>
          <w:szCs w:val="23"/>
        </w:rPr>
        <w:t>Supply and installation of 304 grade SS Stand for Water Cooler and RO</w:t>
      </w:r>
      <w:bookmarkEnd w:id="0"/>
      <w:r w:rsidR="00487C54" w:rsidRPr="00B962C8">
        <w:rPr>
          <w:rFonts w:ascii="Tahoma" w:hAnsi="Tahoma" w:cs="Tahoma"/>
          <w:b/>
          <w:sz w:val="23"/>
          <w:szCs w:val="23"/>
        </w:rPr>
        <w:t>”</w:t>
      </w:r>
      <w:r w:rsidR="00C37E6B" w:rsidRPr="00B962C8">
        <w:rPr>
          <w:rFonts w:ascii="Tahoma" w:hAnsi="Tahoma" w:cs="Tahoma"/>
          <w:b/>
          <w:sz w:val="23"/>
          <w:szCs w:val="23"/>
        </w:rPr>
        <w:t xml:space="preserve">. </w:t>
      </w:r>
      <w:r w:rsidRPr="00B962C8">
        <w:rPr>
          <w:rFonts w:ascii="Tahoma" w:hAnsi="Tahoma" w:cs="Tahoma"/>
          <w:sz w:val="23"/>
          <w:szCs w:val="23"/>
        </w:rPr>
        <w:t xml:space="preserve"> Bidders can submit their sealed offer/s at the following address by Speed-Post/ Registered Post/ By-hand (but not by Courier)/ before 05:00 PM on </w:t>
      </w:r>
      <w:r w:rsidR="00DA5FA6" w:rsidRPr="00B962C8">
        <w:rPr>
          <w:rFonts w:ascii="Tahoma" w:hAnsi="Tahoma" w:cs="Tahoma"/>
          <w:sz w:val="23"/>
          <w:szCs w:val="23"/>
        </w:rPr>
        <w:t>0</w:t>
      </w:r>
      <w:r w:rsidR="003A5E5F" w:rsidRPr="00B962C8">
        <w:rPr>
          <w:rFonts w:ascii="Tahoma" w:hAnsi="Tahoma" w:cs="Tahoma"/>
          <w:sz w:val="23"/>
          <w:szCs w:val="23"/>
        </w:rPr>
        <w:t>9</w:t>
      </w:r>
      <w:r w:rsidR="005E2356" w:rsidRPr="00B962C8">
        <w:rPr>
          <w:rFonts w:ascii="Tahoma" w:hAnsi="Tahoma" w:cs="Tahoma"/>
          <w:sz w:val="23"/>
          <w:szCs w:val="23"/>
        </w:rPr>
        <w:t>.0</w:t>
      </w:r>
      <w:r w:rsidR="00B61B23" w:rsidRPr="00B962C8">
        <w:rPr>
          <w:rFonts w:ascii="Tahoma" w:hAnsi="Tahoma" w:cs="Tahoma"/>
          <w:sz w:val="23"/>
          <w:szCs w:val="23"/>
        </w:rPr>
        <w:t>3</w:t>
      </w:r>
      <w:r w:rsidR="005E2356" w:rsidRPr="00B962C8">
        <w:rPr>
          <w:rFonts w:ascii="Tahoma" w:hAnsi="Tahoma" w:cs="Tahoma"/>
          <w:sz w:val="23"/>
          <w:szCs w:val="23"/>
        </w:rPr>
        <w:t>.202</w:t>
      </w:r>
      <w:r w:rsidR="003A5E5F" w:rsidRPr="00B962C8">
        <w:rPr>
          <w:rFonts w:ascii="Tahoma" w:hAnsi="Tahoma" w:cs="Tahoma"/>
          <w:sz w:val="23"/>
          <w:szCs w:val="23"/>
        </w:rPr>
        <w:t>4</w:t>
      </w:r>
      <w:r w:rsidRPr="00B962C8">
        <w:rPr>
          <w:rFonts w:ascii="Tahoma" w:hAnsi="Tahoma" w:cs="Tahoma"/>
          <w:sz w:val="23"/>
          <w:szCs w:val="23"/>
        </w:rPr>
        <w:t>.</w:t>
      </w:r>
    </w:p>
    <w:p w14:paraId="0AB69C1C" w14:textId="77777777" w:rsidR="005D51B7" w:rsidRPr="00B962C8" w:rsidRDefault="005D51B7" w:rsidP="005D51B7">
      <w:pPr>
        <w:spacing w:before="200"/>
        <w:jc w:val="both"/>
        <w:rPr>
          <w:rFonts w:ascii="Tahoma" w:hAnsi="Tahoma" w:cs="Tahoma"/>
          <w:sz w:val="23"/>
          <w:szCs w:val="23"/>
        </w:rPr>
      </w:pPr>
      <w:r w:rsidRPr="00B962C8">
        <w:rPr>
          <w:rFonts w:ascii="Tahoma" w:hAnsi="Tahoma" w:cs="Tahoma"/>
          <w:sz w:val="23"/>
          <w:szCs w:val="23"/>
        </w:rPr>
        <w:t xml:space="preserve">Bids shall be addressed to the undersigned and deposited in the tender box available at </w:t>
      </w:r>
      <w:r w:rsidR="003123E5" w:rsidRPr="00B962C8">
        <w:rPr>
          <w:rFonts w:ascii="Tahoma" w:hAnsi="Tahoma" w:cs="Tahoma"/>
          <w:sz w:val="23"/>
          <w:szCs w:val="23"/>
        </w:rPr>
        <w:t xml:space="preserve">the </w:t>
      </w:r>
      <w:r w:rsidRPr="00B962C8">
        <w:rPr>
          <w:rFonts w:ascii="Tahoma" w:hAnsi="Tahoma" w:cs="Tahoma"/>
          <w:sz w:val="23"/>
          <w:szCs w:val="23"/>
        </w:rPr>
        <w:t xml:space="preserve">main gate of </w:t>
      </w:r>
      <w:r w:rsidR="003123E5" w:rsidRPr="00B962C8">
        <w:rPr>
          <w:rFonts w:ascii="Tahoma" w:hAnsi="Tahoma" w:cs="Tahoma"/>
          <w:sz w:val="23"/>
          <w:szCs w:val="23"/>
        </w:rPr>
        <w:t xml:space="preserve">the </w:t>
      </w:r>
      <w:r w:rsidRPr="00B962C8">
        <w:rPr>
          <w:rFonts w:ascii="Tahoma" w:hAnsi="Tahoma" w:cs="Tahoma"/>
          <w:sz w:val="23"/>
          <w:szCs w:val="23"/>
        </w:rPr>
        <w:t>Institute after marking due entries.</w:t>
      </w:r>
    </w:p>
    <w:p w14:paraId="1A8F9925" w14:textId="77777777" w:rsidR="005D51B7" w:rsidRPr="00B962C8" w:rsidRDefault="005D51B7" w:rsidP="005D51B7">
      <w:pPr>
        <w:jc w:val="center"/>
        <w:rPr>
          <w:rFonts w:ascii="Tahoma" w:hAnsi="Tahoma" w:cs="Tahoma"/>
          <w:b/>
          <w:sz w:val="23"/>
          <w:szCs w:val="23"/>
        </w:rPr>
      </w:pPr>
    </w:p>
    <w:p w14:paraId="11F2D20C" w14:textId="77777777" w:rsidR="005D51B7" w:rsidRPr="00B962C8" w:rsidRDefault="005D51B7" w:rsidP="0089049B">
      <w:pPr>
        <w:jc w:val="center"/>
        <w:rPr>
          <w:rFonts w:ascii="Tahoma" w:hAnsi="Tahoma" w:cs="Tahoma"/>
          <w:b/>
          <w:sz w:val="23"/>
          <w:szCs w:val="23"/>
        </w:rPr>
      </w:pPr>
      <w:r w:rsidRPr="00B962C8">
        <w:rPr>
          <w:rFonts w:ascii="Tahoma" w:hAnsi="Tahoma" w:cs="Tahoma"/>
          <w:b/>
          <w:sz w:val="23"/>
          <w:szCs w:val="23"/>
        </w:rPr>
        <w:t>Director</w:t>
      </w:r>
    </w:p>
    <w:p w14:paraId="2B70D347" w14:textId="77777777" w:rsidR="005D51B7" w:rsidRPr="00B962C8" w:rsidRDefault="005D51B7" w:rsidP="0089049B">
      <w:pPr>
        <w:jc w:val="center"/>
        <w:rPr>
          <w:rFonts w:ascii="Tahoma" w:hAnsi="Tahoma" w:cs="Tahoma"/>
          <w:b/>
          <w:sz w:val="23"/>
          <w:szCs w:val="23"/>
        </w:rPr>
      </w:pPr>
      <w:r w:rsidRPr="00B962C8">
        <w:rPr>
          <w:rFonts w:ascii="Tahoma" w:hAnsi="Tahoma" w:cs="Tahoma"/>
          <w:b/>
          <w:sz w:val="23"/>
          <w:szCs w:val="23"/>
        </w:rPr>
        <w:t>The LNM Institute of Information Technology,</w:t>
      </w:r>
    </w:p>
    <w:p w14:paraId="2266181F" w14:textId="77777777" w:rsidR="005D51B7" w:rsidRPr="00B962C8" w:rsidRDefault="005D51B7" w:rsidP="0089049B">
      <w:pPr>
        <w:jc w:val="center"/>
        <w:rPr>
          <w:rFonts w:ascii="Tahoma" w:hAnsi="Tahoma" w:cs="Tahoma"/>
          <w:sz w:val="23"/>
          <w:szCs w:val="23"/>
        </w:rPr>
      </w:pPr>
      <w:r w:rsidRPr="00B962C8">
        <w:rPr>
          <w:rFonts w:ascii="Tahoma" w:hAnsi="Tahoma" w:cs="Tahoma"/>
          <w:sz w:val="23"/>
          <w:szCs w:val="23"/>
        </w:rPr>
        <w:t>Gram – Rupa Ki Nangal, Post – Sumel,</w:t>
      </w:r>
    </w:p>
    <w:p w14:paraId="41B8221F" w14:textId="77777777" w:rsidR="005D51B7" w:rsidRPr="00B962C8" w:rsidRDefault="005D51B7" w:rsidP="0089049B">
      <w:pPr>
        <w:jc w:val="center"/>
        <w:rPr>
          <w:rFonts w:ascii="Tahoma" w:hAnsi="Tahoma" w:cs="Tahoma"/>
          <w:sz w:val="23"/>
          <w:szCs w:val="23"/>
        </w:rPr>
      </w:pPr>
      <w:r w:rsidRPr="00B962C8">
        <w:rPr>
          <w:rFonts w:ascii="Tahoma" w:hAnsi="Tahoma" w:cs="Tahoma"/>
          <w:sz w:val="23"/>
          <w:szCs w:val="23"/>
        </w:rPr>
        <w:t>Via – Jamdoli, Jaipur- 302031</w:t>
      </w:r>
    </w:p>
    <w:p w14:paraId="5001D654" w14:textId="77777777" w:rsidR="005D51B7" w:rsidRPr="00B962C8" w:rsidRDefault="005D51B7" w:rsidP="0089049B">
      <w:pPr>
        <w:jc w:val="center"/>
        <w:rPr>
          <w:rFonts w:ascii="Tahoma" w:hAnsi="Tahoma" w:cs="Tahoma"/>
          <w:b/>
          <w:sz w:val="23"/>
          <w:szCs w:val="23"/>
          <w:u w:val="single"/>
        </w:rPr>
      </w:pPr>
      <w:r w:rsidRPr="00B962C8">
        <w:rPr>
          <w:rFonts w:ascii="Tahoma" w:hAnsi="Tahoma" w:cs="Tahoma"/>
          <w:sz w:val="23"/>
          <w:szCs w:val="23"/>
        </w:rPr>
        <w:t xml:space="preserve">Email: </w:t>
      </w:r>
      <w:hyperlink r:id="rId6" w:history="1">
        <w:r w:rsidRPr="00B962C8">
          <w:rPr>
            <w:rFonts w:ascii="Tahoma" w:hAnsi="Tahoma" w:cs="Tahoma"/>
            <w:sz w:val="23"/>
            <w:szCs w:val="23"/>
            <w:u w:val="single"/>
          </w:rPr>
          <w:t>directoroffice@lnmiit.ac.in</w:t>
        </w:r>
      </w:hyperlink>
    </w:p>
    <w:p w14:paraId="718830E6" w14:textId="77777777" w:rsidR="005D51B7" w:rsidRPr="00B962C8" w:rsidRDefault="005D51B7" w:rsidP="005D51B7">
      <w:pPr>
        <w:rPr>
          <w:rFonts w:ascii="Tahoma" w:hAnsi="Tahoma" w:cs="Tahoma"/>
          <w:sz w:val="23"/>
          <w:szCs w:val="23"/>
        </w:rPr>
      </w:pPr>
    </w:p>
    <w:p w14:paraId="3D102FD5" w14:textId="7CC5C8ED" w:rsidR="003A5E5F" w:rsidRPr="00B962C8" w:rsidRDefault="003A5E5F" w:rsidP="003A5E5F">
      <w:pPr>
        <w:jc w:val="both"/>
        <w:rPr>
          <w:rFonts w:ascii="Tahoma" w:hAnsi="Tahoma" w:cs="Tahoma"/>
          <w:sz w:val="23"/>
          <w:szCs w:val="23"/>
        </w:rPr>
      </w:pPr>
      <w:r w:rsidRPr="00B962C8">
        <w:rPr>
          <w:rFonts w:ascii="Tahoma" w:hAnsi="Tahoma" w:cs="Tahoma"/>
          <w:sz w:val="23"/>
          <w:szCs w:val="23"/>
        </w:rPr>
        <w:t xml:space="preserve">Bidders can also submit their offer/s via Email with password protected document/file at the below mentioned email IDs (E-mail must sent on both mail ID) before 05:00 PM on 09.03.2024. </w:t>
      </w:r>
    </w:p>
    <w:p w14:paraId="5D72AC94" w14:textId="77777777" w:rsidR="003A5E5F" w:rsidRPr="00B962C8" w:rsidRDefault="003A5E5F" w:rsidP="003A5E5F">
      <w:pPr>
        <w:rPr>
          <w:rFonts w:ascii="Tahoma" w:hAnsi="Tahoma" w:cs="Tahoma"/>
          <w:sz w:val="23"/>
          <w:szCs w:val="23"/>
        </w:rPr>
      </w:pPr>
    </w:p>
    <w:p w14:paraId="4C40FEF0" w14:textId="6F512628" w:rsidR="003A5E5F" w:rsidRPr="00B962C8" w:rsidRDefault="003A5E5F" w:rsidP="00B962C8">
      <w:pPr>
        <w:jc w:val="both"/>
        <w:rPr>
          <w:rFonts w:ascii="Tahoma" w:hAnsi="Tahoma" w:cs="Tahoma"/>
          <w:sz w:val="23"/>
          <w:szCs w:val="23"/>
        </w:rPr>
      </w:pPr>
      <w:r w:rsidRPr="00B962C8">
        <w:rPr>
          <w:rFonts w:ascii="Tahoma" w:hAnsi="Tahoma" w:cs="Tahoma"/>
          <w:sz w:val="23"/>
          <w:szCs w:val="23"/>
        </w:rPr>
        <w:t xml:space="preserve">The Password protected document/file to be sent to purchase officer at the email </w:t>
      </w:r>
      <w:proofErr w:type="spellStart"/>
      <w:r w:rsidRPr="00B962C8">
        <w:rPr>
          <w:rFonts w:ascii="Tahoma" w:hAnsi="Tahoma" w:cs="Tahoma"/>
          <w:sz w:val="23"/>
          <w:szCs w:val="23"/>
        </w:rPr>
        <w:t>id:purchase.officer@lnmiit.ac.in</w:t>
      </w:r>
      <w:proofErr w:type="spellEnd"/>
      <w:r w:rsidRPr="00B962C8">
        <w:rPr>
          <w:rFonts w:ascii="Tahoma" w:hAnsi="Tahoma" w:cs="Tahoma"/>
          <w:sz w:val="23"/>
          <w:szCs w:val="23"/>
        </w:rPr>
        <w:t xml:space="preserve"> and password should be sent to Chairman-PCC at the email id: chairman.pcc@lnmiit.ac.in .</w:t>
      </w:r>
    </w:p>
    <w:p w14:paraId="74811FA4" w14:textId="77777777" w:rsidR="003A5E5F" w:rsidRPr="00B962C8" w:rsidRDefault="003A5E5F" w:rsidP="003A5E5F">
      <w:pPr>
        <w:rPr>
          <w:rFonts w:ascii="Tahoma" w:hAnsi="Tahoma" w:cs="Tahoma"/>
          <w:sz w:val="23"/>
          <w:szCs w:val="23"/>
        </w:rPr>
      </w:pPr>
    </w:p>
    <w:p w14:paraId="18A7CA58" w14:textId="77777777" w:rsidR="003A5E5F" w:rsidRPr="00B962C8" w:rsidRDefault="003A5E5F" w:rsidP="003A5E5F">
      <w:pPr>
        <w:jc w:val="center"/>
        <w:rPr>
          <w:rFonts w:ascii="Tahoma" w:hAnsi="Tahoma" w:cs="Tahoma"/>
          <w:b/>
          <w:bCs/>
          <w:sz w:val="23"/>
          <w:szCs w:val="23"/>
        </w:rPr>
      </w:pPr>
      <w:r w:rsidRPr="00B962C8">
        <w:rPr>
          <w:rFonts w:ascii="Tahoma" w:hAnsi="Tahoma" w:cs="Tahoma"/>
          <w:b/>
          <w:bCs/>
          <w:sz w:val="23"/>
          <w:szCs w:val="23"/>
        </w:rPr>
        <w:t>purchase.officer@lnmiit.ac.in</w:t>
      </w:r>
    </w:p>
    <w:p w14:paraId="10C8E656" w14:textId="780A5DDE" w:rsidR="009A025F" w:rsidRPr="00B962C8" w:rsidRDefault="003A5E5F" w:rsidP="003A5E5F">
      <w:pPr>
        <w:jc w:val="center"/>
        <w:rPr>
          <w:rFonts w:ascii="Tahoma" w:hAnsi="Tahoma" w:cs="Tahoma"/>
          <w:b/>
          <w:bCs/>
          <w:sz w:val="23"/>
          <w:szCs w:val="23"/>
        </w:rPr>
      </w:pPr>
      <w:r w:rsidRPr="00B962C8">
        <w:rPr>
          <w:rFonts w:ascii="Tahoma" w:hAnsi="Tahoma" w:cs="Tahoma"/>
          <w:b/>
          <w:bCs/>
          <w:sz w:val="23"/>
          <w:szCs w:val="23"/>
        </w:rPr>
        <w:t>chairman.pcc@lnmiit.ac.in</w:t>
      </w:r>
    </w:p>
    <w:p w14:paraId="0639319C" w14:textId="77777777" w:rsidR="005D51B7" w:rsidRPr="00B962C8" w:rsidRDefault="005D51B7" w:rsidP="005D51B7">
      <w:pPr>
        <w:rPr>
          <w:rFonts w:ascii="Tahoma" w:hAnsi="Tahoma" w:cs="Tahoma"/>
          <w:b/>
          <w:sz w:val="23"/>
          <w:szCs w:val="23"/>
        </w:rPr>
      </w:pPr>
      <w:r w:rsidRPr="00B962C8">
        <w:rPr>
          <w:rFonts w:ascii="Tahoma" w:hAnsi="Tahoma" w:cs="Tahoma"/>
          <w:b/>
          <w:sz w:val="23"/>
          <w:szCs w:val="23"/>
        </w:rPr>
        <w:t>Bid Process:</w:t>
      </w:r>
    </w:p>
    <w:p w14:paraId="5B30E245" w14:textId="77777777" w:rsidR="009A025F" w:rsidRPr="00B962C8" w:rsidRDefault="009A025F" w:rsidP="005D51B7">
      <w:pPr>
        <w:rPr>
          <w:rFonts w:ascii="Tahoma" w:hAnsi="Tahoma" w:cs="Tahoma"/>
          <w:b/>
          <w:sz w:val="23"/>
          <w:szCs w:val="23"/>
        </w:rPr>
      </w:pPr>
    </w:p>
    <w:p w14:paraId="7D655E89" w14:textId="14D72F45" w:rsidR="005D51B7" w:rsidRPr="00B962C8" w:rsidRDefault="005D51B7" w:rsidP="00D7517C">
      <w:pPr>
        <w:spacing w:after="100" w:afterAutospacing="1"/>
        <w:jc w:val="both"/>
        <w:rPr>
          <w:rFonts w:ascii="Tahoma" w:hAnsi="Tahoma" w:cs="Tahoma"/>
          <w:sz w:val="23"/>
          <w:szCs w:val="23"/>
        </w:rPr>
      </w:pPr>
      <w:r w:rsidRPr="00B962C8">
        <w:rPr>
          <w:rFonts w:ascii="Tahoma" w:hAnsi="Tahoma" w:cs="Tahoma"/>
          <w:sz w:val="23"/>
          <w:szCs w:val="23"/>
        </w:rPr>
        <w:t>Technical &amp; Commercial details on the company’s letterhead, duly signed and sealed by the authorized signatory are required to be submitted in two separate envelopes</w:t>
      </w:r>
      <w:r w:rsidR="00D45794" w:rsidRPr="00B962C8">
        <w:rPr>
          <w:rFonts w:ascii="Tahoma" w:hAnsi="Tahoma" w:cs="Tahoma"/>
          <w:sz w:val="23"/>
          <w:szCs w:val="23"/>
        </w:rPr>
        <w:t>/files</w:t>
      </w:r>
      <w:r w:rsidRPr="00B962C8">
        <w:rPr>
          <w:rFonts w:ascii="Tahoma" w:hAnsi="Tahoma" w:cs="Tahoma"/>
          <w:sz w:val="23"/>
          <w:szCs w:val="23"/>
        </w:rPr>
        <w:t>. Both envelopes</w:t>
      </w:r>
      <w:r w:rsidR="00D45794" w:rsidRPr="00B962C8">
        <w:rPr>
          <w:rFonts w:ascii="Tahoma" w:hAnsi="Tahoma" w:cs="Tahoma"/>
          <w:sz w:val="23"/>
          <w:szCs w:val="23"/>
        </w:rPr>
        <w:t>/files</w:t>
      </w:r>
      <w:r w:rsidRPr="00B962C8">
        <w:rPr>
          <w:rFonts w:ascii="Tahoma" w:hAnsi="Tahoma" w:cs="Tahoma"/>
          <w:sz w:val="23"/>
          <w:szCs w:val="23"/>
        </w:rPr>
        <w:t xml:space="preserve"> should be duly marked as “Technical bid </w:t>
      </w:r>
      <w:r w:rsidR="004B18DC">
        <w:rPr>
          <w:rFonts w:ascii="Tahoma" w:hAnsi="Tahoma" w:cs="Tahoma"/>
          <w:b/>
          <w:sz w:val="23"/>
          <w:szCs w:val="23"/>
        </w:rPr>
        <w:t>Supply and installation of 304 grade SS Stand for Water Cooler and RO</w:t>
      </w:r>
      <w:r w:rsidR="00C37E6B" w:rsidRPr="00B962C8">
        <w:rPr>
          <w:rFonts w:ascii="Tahoma" w:hAnsi="Tahoma" w:cs="Tahoma"/>
          <w:b/>
          <w:sz w:val="23"/>
          <w:szCs w:val="23"/>
        </w:rPr>
        <w:t>”</w:t>
      </w:r>
      <w:r w:rsidRPr="00B962C8">
        <w:rPr>
          <w:rFonts w:ascii="Tahoma" w:hAnsi="Tahoma" w:cs="Tahoma"/>
          <w:sz w:val="23"/>
          <w:szCs w:val="23"/>
        </w:rPr>
        <w:t xml:space="preserve"> and “Commercial Bid for </w:t>
      </w:r>
      <w:r w:rsidR="004B18DC">
        <w:rPr>
          <w:rFonts w:ascii="Tahoma" w:hAnsi="Tahoma" w:cs="Tahoma"/>
          <w:b/>
          <w:sz w:val="23"/>
          <w:szCs w:val="23"/>
        </w:rPr>
        <w:t>Supply and installation of 304 grade SS Stand for Water Cooler and RO</w:t>
      </w:r>
      <w:r w:rsidR="00D45794" w:rsidRPr="00B962C8">
        <w:rPr>
          <w:rFonts w:ascii="Tahoma" w:hAnsi="Tahoma" w:cs="Tahoma"/>
          <w:b/>
          <w:sz w:val="23"/>
          <w:szCs w:val="23"/>
        </w:rPr>
        <w:t>”</w:t>
      </w:r>
      <w:r w:rsidR="00E634D5" w:rsidRPr="00B962C8">
        <w:rPr>
          <w:rFonts w:ascii="Tahoma" w:hAnsi="Tahoma" w:cs="Tahoma"/>
          <w:sz w:val="23"/>
          <w:szCs w:val="23"/>
        </w:rPr>
        <w:t xml:space="preserve"> </w:t>
      </w:r>
      <w:r w:rsidRPr="00B962C8">
        <w:rPr>
          <w:rFonts w:ascii="Tahoma" w:hAnsi="Tahoma" w:cs="Tahoma"/>
          <w:sz w:val="23"/>
          <w:szCs w:val="23"/>
        </w:rPr>
        <w:t xml:space="preserve">respectively. Both Envelopes shall be enclosed in a single envelope bearing the heading “Bid for </w:t>
      </w:r>
      <w:r w:rsidR="004B18DC">
        <w:rPr>
          <w:rFonts w:ascii="Tahoma" w:hAnsi="Tahoma" w:cs="Tahoma"/>
          <w:b/>
          <w:sz w:val="23"/>
          <w:szCs w:val="23"/>
        </w:rPr>
        <w:t>Supply and installation of 304 grade SS Stand for Water Cooler and RO</w:t>
      </w:r>
      <w:r w:rsidR="00D45794" w:rsidRPr="00B962C8">
        <w:rPr>
          <w:rFonts w:ascii="Tahoma" w:hAnsi="Tahoma" w:cs="Tahoma"/>
          <w:b/>
          <w:sz w:val="23"/>
          <w:szCs w:val="23"/>
        </w:rPr>
        <w:t>”</w:t>
      </w:r>
      <w:r w:rsidRPr="00B962C8">
        <w:rPr>
          <w:rFonts w:ascii="Tahoma" w:hAnsi="Tahoma" w:cs="Tahoma"/>
          <w:sz w:val="23"/>
          <w:szCs w:val="23"/>
        </w:rPr>
        <w:t>. Bids are liable to be rejected if any or both of the technical or commercial offers are found in open condition or required information is not found with the offer.</w:t>
      </w:r>
    </w:p>
    <w:p w14:paraId="34E89612" w14:textId="084B27B2" w:rsidR="00673140" w:rsidRPr="00B962C8" w:rsidRDefault="003A5E5F" w:rsidP="003A5E5F">
      <w:pPr>
        <w:spacing w:after="100" w:afterAutospacing="1"/>
        <w:jc w:val="both"/>
        <w:rPr>
          <w:rFonts w:ascii="Tahoma" w:hAnsi="Tahoma" w:cs="Tahoma"/>
          <w:b/>
          <w:sz w:val="24"/>
          <w:szCs w:val="24"/>
          <w:u w:val="single"/>
        </w:rPr>
      </w:pPr>
      <w:r w:rsidRPr="00B962C8">
        <w:rPr>
          <w:rFonts w:ascii="Tahoma" w:hAnsi="Tahoma" w:cs="Tahoma"/>
          <w:sz w:val="23"/>
          <w:szCs w:val="23"/>
        </w:rPr>
        <w:t>Bids can be sent via email as per the process mentioned above.</w:t>
      </w:r>
      <w:r w:rsidR="00673140" w:rsidRPr="00B962C8">
        <w:rPr>
          <w:rFonts w:ascii="Tahoma" w:hAnsi="Tahoma" w:cs="Tahoma"/>
          <w:b/>
          <w:sz w:val="24"/>
          <w:szCs w:val="24"/>
          <w:u w:val="single"/>
        </w:rPr>
        <w:br w:type="page"/>
      </w:r>
    </w:p>
    <w:p w14:paraId="59D20462" w14:textId="77777777" w:rsidR="00D91EDB" w:rsidRPr="00B962C8" w:rsidRDefault="008E2E6F" w:rsidP="005D51B7">
      <w:pPr>
        <w:spacing w:before="240"/>
        <w:rPr>
          <w:rFonts w:ascii="Tahoma" w:hAnsi="Tahoma" w:cs="Tahoma"/>
          <w:b/>
          <w:sz w:val="24"/>
          <w:szCs w:val="24"/>
          <w:u w:val="single"/>
        </w:rPr>
      </w:pPr>
      <w:r w:rsidRPr="00B962C8">
        <w:rPr>
          <w:rFonts w:ascii="Tahoma" w:hAnsi="Tahoma" w:cs="Tahoma"/>
          <w:b/>
          <w:sz w:val="24"/>
          <w:szCs w:val="24"/>
          <w:u w:val="single"/>
        </w:rPr>
        <w:lastRenderedPageBreak/>
        <w:t>Technical Bid:</w:t>
      </w:r>
      <w:r w:rsidR="004618C1" w:rsidRPr="00B962C8">
        <w:rPr>
          <w:rFonts w:ascii="Tahoma" w:hAnsi="Tahoma" w:cs="Tahoma"/>
          <w:b/>
          <w:sz w:val="24"/>
          <w:szCs w:val="24"/>
          <w:u w:val="single"/>
        </w:rPr>
        <w:t xml:space="preserve"> </w:t>
      </w:r>
      <w:r w:rsidR="004618C1" w:rsidRPr="00B962C8">
        <w:rPr>
          <w:rFonts w:ascii="Tahoma" w:hAnsi="Tahoma" w:cs="Tahoma"/>
          <w:i/>
          <w:sz w:val="24"/>
          <w:szCs w:val="24"/>
          <w:u w:val="single"/>
        </w:rPr>
        <w:t xml:space="preserve">(in </w:t>
      </w:r>
      <w:r w:rsidR="003123E5" w:rsidRPr="00B962C8">
        <w:rPr>
          <w:rFonts w:ascii="Tahoma" w:hAnsi="Tahoma" w:cs="Tahoma"/>
          <w:i/>
          <w:sz w:val="24"/>
          <w:szCs w:val="24"/>
          <w:u w:val="single"/>
        </w:rPr>
        <w:t xml:space="preserve">a </w:t>
      </w:r>
      <w:r w:rsidR="004618C1" w:rsidRPr="00B962C8">
        <w:rPr>
          <w:rFonts w:ascii="Tahoma" w:hAnsi="Tahoma" w:cs="Tahoma"/>
          <w:i/>
          <w:sz w:val="24"/>
          <w:szCs w:val="24"/>
          <w:u w:val="single"/>
        </w:rPr>
        <w:t>separate sealed envelope)</w:t>
      </w:r>
    </w:p>
    <w:p w14:paraId="68FF0741" w14:textId="77777777" w:rsidR="00726EF8" w:rsidRPr="00B962C8" w:rsidRDefault="000E4391" w:rsidP="00B14CD3">
      <w:pPr>
        <w:rPr>
          <w:rFonts w:ascii="Tahoma" w:eastAsia="Arial" w:hAnsi="Tahoma" w:cs="Tahoma"/>
          <w:sz w:val="24"/>
          <w:szCs w:val="24"/>
        </w:rPr>
      </w:pPr>
      <w:r w:rsidRPr="00B962C8">
        <w:rPr>
          <w:rFonts w:ascii="Tahoma" w:eastAsia="Arial" w:hAnsi="Tahoma" w:cs="Tahoma"/>
          <w:spacing w:val="5"/>
          <w:sz w:val="24"/>
          <w:szCs w:val="24"/>
        </w:rPr>
        <w:t>W</w:t>
      </w:r>
      <w:r w:rsidRPr="00B962C8">
        <w:rPr>
          <w:rFonts w:ascii="Tahoma" w:eastAsia="Arial" w:hAnsi="Tahoma" w:cs="Tahoma"/>
          <w:spacing w:val="-3"/>
          <w:sz w:val="24"/>
          <w:szCs w:val="24"/>
        </w:rPr>
        <w:t>h</w:t>
      </w:r>
      <w:r w:rsidRPr="00B962C8">
        <w:rPr>
          <w:rFonts w:ascii="Tahoma" w:eastAsia="Arial" w:hAnsi="Tahoma" w:cs="Tahoma"/>
          <w:spacing w:val="-1"/>
          <w:sz w:val="24"/>
          <w:szCs w:val="24"/>
        </w:rPr>
        <w:t>il</w:t>
      </w:r>
      <w:r w:rsidRPr="00B962C8">
        <w:rPr>
          <w:rFonts w:ascii="Tahoma" w:eastAsia="Arial" w:hAnsi="Tahoma" w:cs="Tahoma"/>
          <w:sz w:val="24"/>
          <w:szCs w:val="24"/>
        </w:rPr>
        <w:t>e</w:t>
      </w:r>
      <w:r w:rsidR="004F0F1A" w:rsidRPr="00B962C8">
        <w:rPr>
          <w:rFonts w:ascii="Tahoma" w:eastAsia="Arial" w:hAnsi="Tahoma" w:cs="Tahoma"/>
          <w:sz w:val="24"/>
          <w:szCs w:val="24"/>
        </w:rPr>
        <w:t xml:space="preserve"> </w:t>
      </w:r>
      <w:r w:rsidRPr="00B962C8">
        <w:rPr>
          <w:rFonts w:ascii="Tahoma" w:eastAsia="Arial" w:hAnsi="Tahoma" w:cs="Tahoma"/>
          <w:sz w:val="24"/>
          <w:szCs w:val="24"/>
        </w:rPr>
        <w:t>su</w:t>
      </w:r>
      <w:r w:rsidRPr="00B962C8">
        <w:rPr>
          <w:rFonts w:ascii="Tahoma" w:eastAsia="Arial" w:hAnsi="Tahoma" w:cs="Tahoma"/>
          <w:spacing w:val="-3"/>
          <w:sz w:val="24"/>
          <w:szCs w:val="24"/>
        </w:rPr>
        <w:t>b</w:t>
      </w:r>
      <w:r w:rsidRPr="00B962C8">
        <w:rPr>
          <w:rFonts w:ascii="Tahoma" w:eastAsia="Arial" w:hAnsi="Tahoma" w:cs="Tahoma"/>
          <w:spacing w:val="1"/>
          <w:sz w:val="24"/>
          <w:szCs w:val="24"/>
        </w:rPr>
        <w:t>m</w:t>
      </w:r>
      <w:r w:rsidRPr="00B962C8">
        <w:rPr>
          <w:rFonts w:ascii="Tahoma" w:eastAsia="Arial" w:hAnsi="Tahoma" w:cs="Tahoma"/>
          <w:spacing w:val="-1"/>
          <w:sz w:val="24"/>
          <w:szCs w:val="24"/>
        </w:rPr>
        <w:t>it</w:t>
      </w:r>
      <w:r w:rsidRPr="00B962C8">
        <w:rPr>
          <w:rFonts w:ascii="Tahoma" w:eastAsia="Arial" w:hAnsi="Tahoma" w:cs="Tahoma"/>
          <w:spacing w:val="1"/>
          <w:sz w:val="24"/>
          <w:szCs w:val="24"/>
        </w:rPr>
        <w:t>t</w:t>
      </w:r>
      <w:r w:rsidRPr="00B962C8">
        <w:rPr>
          <w:rFonts w:ascii="Tahoma" w:eastAsia="Arial" w:hAnsi="Tahoma" w:cs="Tahoma"/>
          <w:spacing w:val="-1"/>
          <w:sz w:val="24"/>
          <w:szCs w:val="24"/>
        </w:rPr>
        <w:t>i</w:t>
      </w:r>
      <w:r w:rsidRPr="00B962C8">
        <w:rPr>
          <w:rFonts w:ascii="Tahoma" w:eastAsia="Arial" w:hAnsi="Tahoma" w:cs="Tahoma"/>
          <w:sz w:val="24"/>
          <w:szCs w:val="24"/>
        </w:rPr>
        <w:t>ng</w:t>
      </w:r>
      <w:r w:rsidR="004F0F1A" w:rsidRPr="00B962C8">
        <w:rPr>
          <w:rFonts w:ascii="Tahoma" w:eastAsia="Arial" w:hAnsi="Tahoma" w:cs="Tahoma"/>
          <w:sz w:val="24"/>
          <w:szCs w:val="24"/>
        </w:rPr>
        <w:t xml:space="preserve"> </w:t>
      </w:r>
      <w:r w:rsidRPr="00B962C8">
        <w:rPr>
          <w:rFonts w:ascii="Tahoma" w:eastAsia="Arial" w:hAnsi="Tahoma" w:cs="Tahoma"/>
          <w:spacing w:val="2"/>
          <w:sz w:val="24"/>
          <w:szCs w:val="24"/>
        </w:rPr>
        <w:t>q</w:t>
      </w:r>
      <w:r w:rsidRPr="00B962C8">
        <w:rPr>
          <w:rFonts w:ascii="Tahoma" w:eastAsia="Arial" w:hAnsi="Tahoma" w:cs="Tahoma"/>
          <w:sz w:val="24"/>
          <w:szCs w:val="24"/>
        </w:rPr>
        <w:t>u</w:t>
      </w:r>
      <w:r w:rsidRPr="00B962C8">
        <w:rPr>
          <w:rFonts w:ascii="Tahoma" w:eastAsia="Arial" w:hAnsi="Tahoma" w:cs="Tahoma"/>
          <w:spacing w:val="-1"/>
          <w:sz w:val="24"/>
          <w:szCs w:val="24"/>
        </w:rPr>
        <w:t>o</w:t>
      </w:r>
      <w:r w:rsidRPr="00B962C8">
        <w:rPr>
          <w:rFonts w:ascii="Tahoma" w:eastAsia="Arial" w:hAnsi="Tahoma" w:cs="Tahoma"/>
          <w:spacing w:val="1"/>
          <w:sz w:val="24"/>
          <w:szCs w:val="24"/>
        </w:rPr>
        <w:t>t</w:t>
      </w:r>
      <w:r w:rsidRPr="00B962C8">
        <w:rPr>
          <w:rFonts w:ascii="Tahoma" w:eastAsia="Arial" w:hAnsi="Tahoma" w:cs="Tahoma"/>
          <w:spacing w:val="-3"/>
          <w:sz w:val="24"/>
          <w:szCs w:val="24"/>
        </w:rPr>
        <w:t>a</w:t>
      </w:r>
      <w:r w:rsidRPr="00B962C8">
        <w:rPr>
          <w:rFonts w:ascii="Tahoma" w:eastAsia="Arial" w:hAnsi="Tahoma" w:cs="Tahoma"/>
          <w:spacing w:val="1"/>
          <w:sz w:val="24"/>
          <w:szCs w:val="24"/>
        </w:rPr>
        <w:t>t</w:t>
      </w:r>
      <w:r w:rsidRPr="00B962C8">
        <w:rPr>
          <w:rFonts w:ascii="Tahoma" w:eastAsia="Arial" w:hAnsi="Tahoma" w:cs="Tahoma"/>
          <w:spacing w:val="-3"/>
          <w:sz w:val="24"/>
          <w:szCs w:val="24"/>
        </w:rPr>
        <w:t>i</w:t>
      </w:r>
      <w:r w:rsidRPr="00B962C8">
        <w:rPr>
          <w:rFonts w:ascii="Tahoma" w:eastAsia="Arial" w:hAnsi="Tahoma" w:cs="Tahoma"/>
          <w:sz w:val="24"/>
          <w:szCs w:val="24"/>
        </w:rPr>
        <w:t>o</w:t>
      </w:r>
      <w:r w:rsidRPr="00B962C8">
        <w:rPr>
          <w:rFonts w:ascii="Tahoma" w:eastAsia="Arial" w:hAnsi="Tahoma" w:cs="Tahoma"/>
          <w:spacing w:val="-1"/>
          <w:sz w:val="24"/>
          <w:szCs w:val="24"/>
        </w:rPr>
        <w:t>n</w:t>
      </w:r>
      <w:r w:rsidRPr="00B962C8">
        <w:rPr>
          <w:rFonts w:ascii="Tahoma" w:eastAsia="Arial" w:hAnsi="Tahoma" w:cs="Tahoma"/>
          <w:sz w:val="24"/>
          <w:szCs w:val="24"/>
        </w:rPr>
        <w:t>s</w:t>
      </w:r>
      <w:r w:rsidR="00753F39" w:rsidRPr="00B962C8">
        <w:rPr>
          <w:rFonts w:ascii="Tahoma" w:eastAsia="Arial" w:hAnsi="Tahoma" w:cs="Tahoma"/>
          <w:sz w:val="24"/>
          <w:szCs w:val="24"/>
        </w:rPr>
        <w:t>,</w:t>
      </w:r>
      <w:r w:rsidR="004F0F1A" w:rsidRPr="00B962C8">
        <w:rPr>
          <w:rFonts w:ascii="Tahoma" w:eastAsia="Arial" w:hAnsi="Tahoma" w:cs="Tahoma"/>
          <w:sz w:val="24"/>
          <w:szCs w:val="24"/>
        </w:rPr>
        <w:t xml:space="preserve"> </w:t>
      </w:r>
      <w:r w:rsidRPr="00B962C8">
        <w:rPr>
          <w:rFonts w:ascii="Tahoma" w:eastAsia="Arial" w:hAnsi="Tahoma" w:cs="Tahoma"/>
          <w:spacing w:val="1"/>
          <w:sz w:val="24"/>
          <w:szCs w:val="24"/>
        </w:rPr>
        <w:t>t</w:t>
      </w:r>
      <w:r w:rsidRPr="00B962C8">
        <w:rPr>
          <w:rFonts w:ascii="Tahoma" w:eastAsia="Arial" w:hAnsi="Tahoma" w:cs="Tahoma"/>
          <w:sz w:val="24"/>
          <w:szCs w:val="24"/>
        </w:rPr>
        <w:t>he</w:t>
      </w:r>
      <w:r w:rsidR="004F0F1A" w:rsidRPr="00B962C8">
        <w:rPr>
          <w:rFonts w:ascii="Tahoma" w:eastAsia="Arial" w:hAnsi="Tahoma" w:cs="Tahoma"/>
          <w:sz w:val="24"/>
          <w:szCs w:val="24"/>
        </w:rPr>
        <w:t xml:space="preserve"> </w:t>
      </w:r>
      <w:r w:rsidRPr="00B962C8">
        <w:rPr>
          <w:rFonts w:ascii="Tahoma" w:eastAsia="Arial" w:hAnsi="Tahoma" w:cs="Tahoma"/>
          <w:spacing w:val="3"/>
          <w:sz w:val="24"/>
          <w:szCs w:val="24"/>
        </w:rPr>
        <w:t>f</w:t>
      </w:r>
      <w:r w:rsidRPr="00B962C8">
        <w:rPr>
          <w:rFonts w:ascii="Tahoma" w:eastAsia="Arial" w:hAnsi="Tahoma" w:cs="Tahoma"/>
          <w:sz w:val="24"/>
          <w:szCs w:val="24"/>
        </w:rPr>
        <w:t>o</w:t>
      </w:r>
      <w:r w:rsidRPr="00B962C8">
        <w:rPr>
          <w:rFonts w:ascii="Tahoma" w:eastAsia="Arial" w:hAnsi="Tahoma" w:cs="Tahoma"/>
          <w:spacing w:val="-1"/>
          <w:sz w:val="24"/>
          <w:szCs w:val="24"/>
        </w:rPr>
        <w:t>ll</w:t>
      </w:r>
      <w:r w:rsidRPr="00B962C8">
        <w:rPr>
          <w:rFonts w:ascii="Tahoma" w:eastAsia="Arial" w:hAnsi="Tahoma" w:cs="Tahoma"/>
          <w:sz w:val="24"/>
          <w:szCs w:val="24"/>
        </w:rPr>
        <w:t>o</w:t>
      </w:r>
      <w:r w:rsidRPr="00B962C8">
        <w:rPr>
          <w:rFonts w:ascii="Tahoma" w:eastAsia="Arial" w:hAnsi="Tahoma" w:cs="Tahoma"/>
          <w:spacing w:val="-4"/>
          <w:sz w:val="24"/>
          <w:szCs w:val="24"/>
        </w:rPr>
        <w:t>w</w:t>
      </w:r>
      <w:r w:rsidRPr="00B962C8">
        <w:rPr>
          <w:rFonts w:ascii="Tahoma" w:eastAsia="Arial" w:hAnsi="Tahoma" w:cs="Tahoma"/>
          <w:spacing w:val="-1"/>
          <w:sz w:val="24"/>
          <w:szCs w:val="24"/>
        </w:rPr>
        <w:t>i</w:t>
      </w:r>
      <w:r w:rsidRPr="00B962C8">
        <w:rPr>
          <w:rFonts w:ascii="Tahoma" w:eastAsia="Arial" w:hAnsi="Tahoma" w:cs="Tahoma"/>
          <w:sz w:val="24"/>
          <w:szCs w:val="24"/>
        </w:rPr>
        <w:t>ng</w:t>
      </w:r>
      <w:r w:rsidR="004F0F1A" w:rsidRPr="00B962C8">
        <w:rPr>
          <w:rFonts w:ascii="Tahoma" w:eastAsia="Arial" w:hAnsi="Tahoma" w:cs="Tahoma"/>
          <w:sz w:val="24"/>
          <w:szCs w:val="24"/>
        </w:rPr>
        <w:t xml:space="preserve"> </w:t>
      </w:r>
      <w:r w:rsidRPr="00B962C8">
        <w:rPr>
          <w:rFonts w:ascii="Tahoma" w:eastAsia="Arial" w:hAnsi="Tahoma" w:cs="Tahoma"/>
          <w:sz w:val="24"/>
          <w:szCs w:val="24"/>
        </w:rPr>
        <w:t>proce</w:t>
      </w:r>
      <w:r w:rsidRPr="00B962C8">
        <w:rPr>
          <w:rFonts w:ascii="Tahoma" w:eastAsia="Arial" w:hAnsi="Tahoma" w:cs="Tahoma"/>
          <w:spacing w:val="-3"/>
          <w:sz w:val="24"/>
          <w:szCs w:val="24"/>
        </w:rPr>
        <w:t>d</w:t>
      </w:r>
      <w:r w:rsidRPr="00B962C8">
        <w:rPr>
          <w:rFonts w:ascii="Tahoma" w:eastAsia="Arial" w:hAnsi="Tahoma" w:cs="Tahoma"/>
          <w:sz w:val="24"/>
          <w:szCs w:val="24"/>
        </w:rPr>
        <w:t>ure</w:t>
      </w:r>
      <w:r w:rsidR="00753F39" w:rsidRPr="00B962C8">
        <w:rPr>
          <w:rFonts w:ascii="Tahoma" w:eastAsia="Arial" w:hAnsi="Tahoma" w:cs="Tahoma"/>
          <w:sz w:val="24"/>
          <w:szCs w:val="24"/>
        </w:rPr>
        <w:t>/</w:t>
      </w:r>
      <w:r w:rsidR="004F0F1A" w:rsidRPr="00B962C8">
        <w:rPr>
          <w:rFonts w:ascii="Tahoma" w:eastAsia="Arial" w:hAnsi="Tahoma" w:cs="Tahoma"/>
          <w:sz w:val="24"/>
          <w:szCs w:val="24"/>
        </w:rPr>
        <w:t xml:space="preserve"> </w:t>
      </w:r>
      <w:r w:rsidRPr="00B962C8">
        <w:rPr>
          <w:rFonts w:ascii="Tahoma" w:eastAsia="Arial" w:hAnsi="Tahoma" w:cs="Tahoma"/>
          <w:spacing w:val="3"/>
          <w:sz w:val="24"/>
          <w:szCs w:val="24"/>
        </w:rPr>
        <w:t>f</w:t>
      </w:r>
      <w:r w:rsidRPr="00B962C8">
        <w:rPr>
          <w:rFonts w:ascii="Tahoma" w:eastAsia="Arial" w:hAnsi="Tahoma" w:cs="Tahoma"/>
          <w:spacing w:val="-3"/>
          <w:sz w:val="24"/>
          <w:szCs w:val="24"/>
        </w:rPr>
        <w:t>o</w:t>
      </w:r>
      <w:r w:rsidRPr="00B962C8">
        <w:rPr>
          <w:rFonts w:ascii="Tahoma" w:eastAsia="Arial" w:hAnsi="Tahoma" w:cs="Tahoma"/>
          <w:spacing w:val="-2"/>
          <w:sz w:val="24"/>
          <w:szCs w:val="24"/>
        </w:rPr>
        <w:t>r</w:t>
      </w:r>
      <w:r w:rsidRPr="00B962C8">
        <w:rPr>
          <w:rFonts w:ascii="Tahoma" w:eastAsia="Arial" w:hAnsi="Tahoma" w:cs="Tahoma"/>
          <w:spacing w:val="1"/>
          <w:sz w:val="24"/>
          <w:szCs w:val="24"/>
        </w:rPr>
        <w:t>m</w:t>
      </w:r>
      <w:r w:rsidRPr="00B962C8">
        <w:rPr>
          <w:rFonts w:ascii="Tahoma" w:eastAsia="Arial" w:hAnsi="Tahoma" w:cs="Tahoma"/>
          <w:sz w:val="24"/>
          <w:szCs w:val="24"/>
        </w:rPr>
        <w:t>a</w:t>
      </w:r>
      <w:r w:rsidRPr="00B962C8">
        <w:rPr>
          <w:rFonts w:ascii="Tahoma" w:eastAsia="Arial" w:hAnsi="Tahoma" w:cs="Tahoma"/>
          <w:spacing w:val="-1"/>
          <w:sz w:val="24"/>
          <w:szCs w:val="24"/>
        </w:rPr>
        <w:t>li</w:t>
      </w:r>
      <w:r w:rsidRPr="00B962C8">
        <w:rPr>
          <w:rFonts w:ascii="Tahoma" w:eastAsia="Arial" w:hAnsi="Tahoma" w:cs="Tahoma"/>
          <w:spacing w:val="1"/>
          <w:sz w:val="24"/>
          <w:szCs w:val="24"/>
        </w:rPr>
        <w:t>t</w:t>
      </w:r>
      <w:r w:rsidRPr="00B962C8">
        <w:rPr>
          <w:rFonts w:ascii="Tahoma" w:eastAsia="Arial" w:hAnsi="Tahoma" w:cs="Tahoma"/>
          <w:spacing w:val="-1"/>
          <w:sz w:val="24"/>
          <w:szCs w:val="24"/>
        </w:rPr>
        <w:t>i</w:t>
      </w:r>
      <w:r w:rsidRPr="00B962C8">
        <w:rPr>
          <w:rFonts w:ascii="Tahoma" w:eastAsia="Arial" w:hAnsi="Tahoma" w:cs="Tahoma"/>
          <w:sz w:val="24"/>
          <w:szCs w:val="24"/>
        </w:rPr>
        <w:t>es</w:t>
      </w:r>
      <w:r w:rsidR="004F0F1A" w:rsidRPr="00B962C8">
        <w:rPr>
          <w:rFonts w:ascii="Tahoma" w:eastAsia="Arial" w:hAnsi="Tahoma" w:cs="Tahoma"/>
          <w:sz w:val="24"/>
          <w:szCs w:val="24"/>
        </w:rPr>
        <w:t xml:space="preserve"> </w:t>
      </w:r>
      <w:r w:rsidRPr="00B962C8">
        <w:rPr>
          <w:rFonts w:ascii="Tahoma" w:eastAsia="Arial" w:hAnsi="Tahoma" w:cs="Tahoma"/>
          <w:sz w:val="24"/>
          <w:szCs w:val="24"/>
        </w:rPr>
        <w:t>a</w:t>
      </w:r>
      <w:r w:rsidRPr="00B962C8">
        <w:rPr>
          <w:rFonts w:ascii="Tahoma" w:eastAsia="Arial" w:hAnsi="Tahoma" w:cs="Tahoma"/>
          <w:spacing w:val="-1"/>
          <w:sz w:val="24"/>
          <w:szCs w:val="24"/>
        </w:rPr>
        <w:t>n</w:t>
      </w:r>
      <w:r w:rsidRPr="00B962C8">
        <w:rPr>
          <w:rFonts w:ascii="Tahoma" w:eastAsia="Arial" w:hAnsi="Tahoma" w:cs="Tahoma"/>
          <w:sz w:val="24"/>
          <w:szCs w:val="24"/>
        </w:rPr>
        <w:t>d</w:t>
      </w:r>
      <w:r w:rsidR="004F0F1A" w:rsidRPr="00B962C8">
        <w:rPr>
          <w:rFonts w:ascii="Tahoma" w:eastAsia="Arial" w:hAnsi="Tahoma" w:cs="Tahoma"/>
          <w:sz w:val="24"/>
          <w:szCs w:val="24"/>
        </w:rPr>
        <w:t xml:space="preserve"> </w:t>
      </w:r>
      <w:r w:rsidRPr="00B962C8">
        <w:rPr>
          <w:rFonts w:ascii="Tahoma" w:eastAsia="Arial" w:hAnsi="Tahoma" w:cs="Tahoma"/>
          <w:sz w:val="24"/>
          <w:szCs w:val="24"/>
        </w:rPr>
        <w:t>co</w:t>
      </w:r>
      <w:r w:rsidRPr="00B962C8">
        <w:rPr>
          <w:rFonts w:ascii="Tahoma" w:eastAsia="Arial" w:hAnsi="Tahoma" w:cs="Tahoma"/>
          <w:spacing w:val="-1"/>
          <w:sz w:val="24"/>
          <w:szCs w:val="24"/>
        </w:rPr>
        <w:t>n</w:t>
      </w:r>
      <w:r w:rsidRPr="00B962C8">
        <w:rPr>
          <w:rFonts w:ascii="Tahoma" w:eastAsia="Arial" w:hAnsi="Tahoma" w:cs="Tahoma"/>
          <w:spacing w:val="-3"/>
          <w:sz w:val="24"/>
          <w:szCs w:val="24"/>
        </w:rPr>
        <w:t>d</w:t>
      </w:r>
      <w:r w:rsidRPr="00B962C8">
        <w:rPr>
          <w:rFonts w:ascii="Tahoma" w:eastAsia="Arial" w:hAnsi="Tahoma" w:cs="Tahoma"/>
          <w:spacing w:val="-1"/>
          <w:sz w:val="24"/>
          <w:szCs w:val="24"/>
        </w:rPr>
        <w:t>i</w:t>
      </w:r>
      <w:r w:rsidRPr="00B962C8">
        <w:rPr>
          <w:rFonts w:ascii="Tahoma" w:eastAsia="Arial" w:hAnsi="Tahoma" w:cs="Tahoma"/>
          <w:spacing w:val="1"/>
          <w:sz w:val="24"/>
          <w:szCs w:val="24"/>
        </w:rPr>
        <w:t>t</w:t>
      </w:r>
      <w:r w:rsidRPr="00B962C8">
        <w:rPr>
          <w:rFonts w:ascii="Tahoma" w:eastAsia="Arial" w:hAnsi="Tahoma" w:cs="Tahoma"/>
          <w:spacing w:val="-1"/>
          <w:sz w:val="24"/>
          <w:szCs w:val="24"/>
        </w:rPr>
        <w:t>i</w:t>
      </w:r>
      <w:r w:rsidRPr="00B962C8">
        <w:rPr>
          <w:rFonts w:ascii="Tahoma" w:eastAsia="Arial" w:hAnsi="Tahoma" w:cs="Tahoma"/>
          <w:sz w:val="24"/>
          <w:szCs w:val="24"/>
        </w:rPr>
        <w:t>o</w:t>
      </w:r>
      <w:r w:rsidRPr="00B962C8">
        <w:rPr>
          <w:rFonts w:ascii="Tahoma" w:eastAsia="Arial" w:hAnsi="Tahoma" w:cs="Tahoma"/>
          <w:spacing w:val="-1"/>
          <w:sz w:val="24"/>
          <w:szCs w:val="24"/>
        </w:rPr>
        <w:t>n</w:t>
      </w:r>
      <w:r w:rsidRPr="00B962C8">
        <w:rPr>
          <w:rFonts w:ascii="Tahoma" w:eastAsia="Arial" w:hAnsi="Tahoma" w:cs="Tahoma"/>
          <w:sz w:val="24"/>
          <w:szCs w:val="24"/>
        </w:rPr>
        <w:t>s</w:t>
      </w:r>
      <w:r w:rsidR="004F0F1A" w:rsidRPr="00B962C8">
        <w:rPr>
          <w:rFonts w:ascii="Tahoma" w:eastAsia="Arial" w:hAnsi="Tahoma" w:cs="Tahoma"/>
          <w:sz w:val="24"/>
          <w:szCs w:val="24"/>
        </w:rPr>
        <w:t xml:space="preserve"> </w:t>
      </w:r>
      <w:r w:rsidRPr="00B962C8">
        <w:rPr>
          <w:rFonts w:ascii="Tahoma" w:eastAsia="Arial" w:hAnsi="Tahoma" w:cs="Tahoma"/>
          <w:spacing w:val="1"/>
          <w:sz w:val="24"/>
          <w:szCs w:val="24"/>
        </w:rPr>
        <w:t>m</w:t>
      </w:r>
      <w:r w:rsidRPr="00B962C8">
        <w:rPr>
          <w:rFonts w:ascii="Tahoma" w:eastAsia="Arial" w:hAnsi="Tahoma" w:cs="Tahoma"/>
          <w:sz w:val="24"/>
          <w:szCs w:val="24"/>
        </w:rPr>
        <w:t>ay</w:t>
      </w:r>
      <w:r w:rsidR="004F0F1A" w:rsidRPr="00B962C8">
        <w:rPr>
          <w:rFonts w:ascii="Tahoma" w:eastAsia="Arial" w:hAnsi="Tahoma" w:cs="Tahoma"/>
          <w:sz w:val="24"/>
          <w:szCs w:val="24"/>
        </w:rPr>
        <w:t xml:space="preserve"> </w:t>
      </w:r>
      <w:r w:rsidRPr="00B962C8">
        <w:rPr>
          <w:rFonts w:ascii="Tahoma" w:eastAsia="Arial" w:hAnsi="Tahoma" w:cs="Tahoma"/>
          <w:spacing w:val="2"/>
          <w:sz w:val="24"/>
          <w:szCs w:val="24"/>
        </w:rPr>
        <w:t>k</w:t>
      </w:r>
      <w:r w:rsidRPr="00B962C8">
        <w:rPr>
          <w:rFonts w:ascii="Tahoma" w:eastAsia="Arial" w:hAnsi="Tahoma" w:cs="Tahoma"/>
          <w:spacing w:val="-1"/>
          <w:sz w:val="24"/>
          <w:szCs w:val="24"/>
        </w:rPr>
        <w:t>i</w:t>
      </w:r>
      <w:r w:rsidRPr="00B962C8">
        <w:rPr>
          <w:rFonts w:ascii="Tahoma" w:eastAsia="Arial" w:hAnsi="Tahoma" w:cs="Tahoma"/>
          <w:sz w:val="24"/>
          <w:szCs w:val="24"/>
        </w:rPr>
        <w:t>n</w:t>
      </w:r>
      <w:r w:rsidRPr="00B962C8">
        <w:rPr>
          <w:rFonts w:ascii="Tahoma" w:eastAsia="Arial" w:hAnsi="Tahoma" w:cs="Tahoma"/>
          <w:spacing w:val="-1"/>
          <w:sz w:val="24"/>
          <w:szCs w:val="24"/>
        </w:rPr>
        <w:t>dl</w:t>
      </w:r>
      <w:r w:rsidRPr="00B962C8">
        <w:rPr>
          <w:rFonts w:ascii="Tahoma" w:eastAsia="Arial" w:hAnsi="Tahoma" w:cs="Tahoma"/>
          <w:sz w:val="24"/>
          <w:szCs w:val="24"/>
        </w:rPr>
        <w:t>y</w:t>
      </w:r>
      <w:r w:rsidR="004F0F1A" w:rsidRPr="00B962C8">
        <w:rPr>
          <w:rFonts w:ascii="Tahoma" w:eastAsia="Arial" w:hAnsi="Tahoma" w:cs="Tahoma"/>
          <w:sz w:val="24"/>
          <w:szCs w:val="24"/>
        </w:rPr>
        <w:t xml:space="preserve"> </w:t>
      </w:r>
      <w:r w:rsidRPr="00B962C8">
        <w:rPr>
          <w:rFonts w:ascii="Tahoma" w:eastAsia="Arial" w:hAnsi="Tahoma" w:cs="Tahoma"/>
          <w:sz w:val="24"/>
          <w:szCs w:val="24"/>
        </w:rPr>
        <w:t>be a</w:t>
      </w:r>
      <w:r w:rsidRPr="00B962C8">
        <w:rPr>
          <w:rFonts w:ascii="Tahoma" w:eastAsia="Arial" w:hAnsi="Tahoma" w:cs="Tahoma"/>
          <w:spacing w:val="-1"/>
          <w:sz w:val="24"/>
          <w:szCs w:val="24"/>
        </w:rPr>
        <w:t>d</w:t>
      </w:r>
      <w:r w:rsidRPr="00B962C8">
        <w:rPr>
          <w:rFonts w:ascii="Tahoma" w:eastAsia="Arial" w:hAnsi="Tahoma" w:cs="Tahoma"/>
          <w:sz w:val="24"/>
          <w:szCs w:val="24"/>
        </w:rPr>
        <w:t>h</w:t>
      </w:r>
      <w:r w:rsidRPr="00B962C8">
        <w:rPr>
          <w:rFonts w:ascii="Tahoma" w:eastAsia="Arial" w:hAnsi="Tahoma" w:cs="Tahoma"/>
          <w:spacing w:val="-1"/>
          <w:sz w:val="24"/>
          <w:szCs w:val="24"/>
        </w:rPr>
        <w:t>e</w:t>
      </w:r>
      <w:r w:rsidRPr="00B962C8">
        <w:rPr>
          <w:rFonts w:ascii="Tahoma" w:eastAsia="Arial" w:hAnsi="Tahoma" w:cs="Tahoma"/>
          <w:spacing w:val="1"/>
          <w:sz w:val="24"/>
          <w:szCs w:val="24"/>
        </w:rPr>
        <w:t>r</w:t>
      </w:r>
      <w:r w:rsidRPr="00B962C8">
        <w:rPr>
          <w:rFonts w:ascii="Tahoma" w:eastAsia="Arial" w:hAnsi="Tahoma" w:cs="Tahoma"/>
          <w:sz w:val="24"/>
          <w:szCs w:val="24"/>
        </w:rPr>
        <w:t>e</w:t>
      </w:r>
      <w:r w:rsidRPr="00B962C8">
        <w:rPr>
          <w:rFonts w:ascii="Tahoma" w:eastAsia="Arial" w:hAnsi="Tahoma" w:cs="Tahoma"/>
          <w:spacing w:val="-1"/>
          <w:sz w:val="24"/>
          <w:szCs w:val="24"/>
        </w:rPr>
        <w:t>d</w:t>
      </w:r>
      <w:r w:rsidRPr="00B962C8">
        <w:rPr>
          <w:rFonts w:ascii="Tahoma" w:eastAsia="Arial" w:hAnsi="Tahoma" w:cs="Tahoma"/>
          <w:sz w:val="24"/>
          <w:szCs w:val="24"/>
        </w:rPr>
        <w:t>.</w:t>
      </w:r>
    </w:p>
    <w:p w14:paraId="1AC638C9" w14:textId="77777777" w:rsidR="00E0056C" w:rsidRPr="00B962C8" w:rsidRDefault="00E0056C" w:rsidP="00C667DC">
      <w:pPr>
        <w:pStyle w:val="ListParagraph"/>
        <w:numPr>
          <w:ilvl w:val="0"/>
          <w:numId w:val="2"/>
        </w:numPr>
        <w:rPr>
          <w:rFonts w:ascii="Tahoma" w:eastAsia="Arial" w:hAnsi="Tahoma" w:cs="Tahoma"/>
          <w:spacing w:val="2"/>
          <w:sz w:val="24"/>
          <w:szCs w:val="24"/>
        </w:rPr>
      </w:pPr>
      <w:r w:rsidRPr="00B962C8">
        <w:rPr>
          <w:rFonts w:ascii="Tahoma" w:eastAsia="Arial" w:hAnsi="Tahoma" w:cs="Tahoma"/>
          <w:spacing w:val="2"/>
          <w:sz w:val="24"/>
          <w:szCs w:val="24"/>
        </w:rPr>
        <w:t>Company profile or brief</w:t>
      </w:r>
      <w:r w:rsidR="003123E5" w:rsidRPr="00B962C8">
        <w:rPr>
          <w:rFonts w:ascii="Tahoma" w:eastAsia="Arial" w:hAnsi="Tahoma" w:cs="Tahoma"/>
          <w:spacing w:val="2"/>
          <w:sz w:val="24"/>
          <w:szCs w:val="24"/>
        </w:rPr>
        <w:t xml:space="preserve"> </w:t>
      </w:r>
      <w:r w:rsidRPr="00B962C8">
        <w:rPr>
          <w:rFonts w:ascii="Tahoma" w:eastAsia="Arial" w:hAnsi="Tahoma" w:cs="Tahoma"/>
          <w:spacing w:val="2"/>
          <w:sz w:val="24"/>
          <w:szCs w:val="24"/>
        </w:rPr>
        <w:t xml:space="preserve">note about the bidder's company, PAN number, </w:t>
      </w:r>
      <w:r w:rsidR="00AD1888" w:rsidRPr="00B962C8">
        <w:rPr>
          <w:rFonts w:ascii="Tahoma" w:eastAsia="Arial" w:hAnsi="Tahoma" w:cs="Tahoma"/>
          <w:spacing w:val="2"/>
          <w:sz w:val="24"/>
          <w:szCs w:val="24"/>
        </w:rPr>
        <w:t>and GST</w:t>
      </w:r>
      <w:r w:rsidRPr="00B962C8">
        <w:rPr>
          <w:rFonts w:ascii="Tahoma" w:eastAsia="Arial" w:hAnsi="Tahoma" w:cs="Tahoma"/>
          <w:spacing w:val="2"/>
          <w:sz w:val="24"/>
          <w:szCs w:val="24"/>
        </w:rPr>
        <w:t xml:space="preserve"> number should be submitted by the Vendor.</w:t>
      </w:r>
    </w:p>
    <w:p w14:paraId="417D2746" w14:textId="77777777" w:rsidR="00E0056C" w:rsidRPr="00B962C8" w:rsidRDefault="003123E5" w:rsidP="00C667DC">
      <w:pPr>
        <w:pStyle w:val="ListParagraph"/>
        <w:numPr>
          <w:ilvl w:val="0"/>
          <w:numId w:val="2"/>
        </w:numPr>
        <w:rPr>
          <w:rFonts w:ascii="Tahoma" w:eastAsia="Arial" w:hAnsi="Tahoma" w:cs="Tahoma"/>
          <w:spacing w:val="2"/>
          <w:sz w:val="24"/>
          <w:szCs w:val="24"/>
        </w:rPr>
      </w:pPr>
      <w:r w:rsidRPr="00B962C8">
        <w:rPr>
          <w:rFonts w:ascii="Tahoma" w:eastAsia="Arial" w:hAnsi="Tahoma" w:cs="Tahoma"/>
          <w:spacing w:val="2"/>
          <w:sz w:val="24"/>
          <w:szCs w:val="24"/>
        </w:rPr>
        <w:t xml:space="preserve">The </w:t>
      </w:r>
      <w:r w:rsidR="00E0056C" w:rsidRPr="00B962C8">
        <w:rPr>
          <w:rFonts w:ascii="Tahoma" w:eastAsia="Arial" w:hAnsi="Tahoma" w:cs="Tahoma"/>
          <w:spacing w:val="2"/>
          <w:sz w:val="24"/>
          <w:szCs w:val="24"/>
        </w:rPr>
        <w:t>List of Directors/Partners/Proprietor/Members of the Firm to be attached.</w:t>
      </w:r>
    </w:p>
    <w:p w14:paraId="7958815E" w14:textId="77777777" w:rsidR="00E0056C" w:rsidRPr="00B962C8" w:rsidRDefault="00E0056C" w:rsidP="00C667DC">
      <w:pPr>
        <w:pStyle w:val="ListParagraph"/>
        <w:numPr>
          <w:ilvl w:val="0"/>
          <w:numId w:val="2"/>
        </w:numPr>
        <w:jc w:val="both"/>
        <w:rPr>
          <w:rFonts w:ascii="Tahoma" w:eastAsia="Arial" w:hAnsi="Tahoma" w:cs="Tahoma"/>
          <w:spacing w:val="2"/>
          <w:sz w:val="24"/>
          <w:szCs w:val="24"/>
        </w:rPr>
      </w:pPr>
      <w:r w:rsidRPr="00B962C8">
        <w:rPr>
          <w:rFonts w:ascii="Tahoma" w:eastAsia="Arial" w:hAnsi="Tahoma" w:cs="Tahoma"/>
          <w:spacing w:val="2"/>
          <w:sz w:val="24"/>
          <w:szCs w:val="24"/>
        </w:rPr>
        <w:t xml:space="preserve">Detail of other </w:t>
      </w:r>
      <w:r w:rsidR="00061640" w:rsidRPr="00B962C8">
        <w:rPr>
          <w:rFonts w:ascii="Tahoma" w:eastAsia="Arial" w:hAnsi="Tahoma" w:cs="Tahoma"/>
          <w:spacing w:val="2"/>
          <w:sz w:val="24"/>
          <w:szCs w:val="24"/>
        </w:rPr>
        <w:t xml:space="preserve">associated/sister concerns </w:t>
      </w:r>
      <w:r w:rsidRPr="00B962C8">
        <w:rPr>
          <w:rFonts w:ascii="Tahoma" w:eastAsia="Arial" w:hAnsi="Tahoma" w:cs="Tahoma"/>
          <w:spacing w:val="2"/>
          <w:sz w:val="24"/>
          <w:szCs w:val="24"/>
        </w:rPr>
        <w:t>(if any) of Directors/Partners/ Proprietor/ Members to be provided.</w:t>
      </w:r>
    </w:p>
    <w:p w14:paraId="5367E44A" w14:textId="77777777" w:rsidR="00E0056C" w:rsidRPr="00B962C8" w:rsidRDefault="00E0056C" w:rsidP="00C667DC">
      <w:pPr>
        <w:pStyle w:val="ListParagraph"/>
        <w:numPr>
          <w:ilvl w:val="0"/>
          <w:numId w:val="2"/>
        </w:numPr>
        <w:rPr>
          <w:rFonts w:ascii="Tahoma" w:eastAsia="Arial" w:hAnsi="Tahoma" w:cs="Tahoma"/>
          <w:spacing w:val="2"/>
          <w:sz w:val="24"/>
          <w:szCs w:val="24"/>
        </w:rPr>
      </w:pPr>
      <w:r w:rsidRPr="00B962C8">
        <w:rPr>
          <w:rFonts w:ascii="Tahoma" w:eastAsia="Arial" w:hAnsi="Tahoma" w:cs="Tahoma"/>
          <w:spacing w:val="2"/>
          <w:sz w:val="24"/>
          <w:szCs w:val="24"/>
        </w:rPr>
        <w:t xml:space="preserve">Turn over for </w:t>
      </w:r>
      <w:r w:rsidR="003123E5" w:rsidRPr="00B962C8">
        <w:rPr>
          <w:rFonts w:ascii="Tahoma" w:eastAsia="Arial" w:hAnsi="Tahoma" w:cs="Tahoma"/>
          <w:spacing w:val="2"/>
          <w:sz w:val="24"/>
          <w:szCs w:val="24"/>
        </w:rPr>
        <w:t xml:space="preserve">the </w:t>
      </w:r>
      <w:r w:rsidRPr="00B962C8">
        <w:rPr>
          <w:rFonts w:ascii="Tahoma" w:eastAsia="Arial" w:hAnsi="Tahoma" w:cs="Tahoma"/>
          <w:spacing w:val="2"/>
          <w:sz w:val="24"/>
          <w:szCs w:val="24"/>
        </w:rPr>
        <w:t>last three years to be mention</w:t>
      </w:r>
      <w:r w:rsidR="003123E5" w:rsidRPr="00B962C8">
        <w:rPr>
          <w:rFonts w:ascii="Tahoma" w:eastAsia="Arial" w:hAnsi="Tahoma" w:cs="Tahoma"/>
          <w:spacing w:val="2"/>
          <w:sz w:val="24"/>
          <w:szCs w:val="24"/>
        </w:rPr>
        <w:t>ed</w:t>
      </w:r>
      <w:r w:rsidRPr="00B962C8">
        <w:rPr>
          <w:rFonts w:ascii="Tahoma" w:eastAsia="Arial" w:hAnsi="Tahoma" w:cs="Tahoma"/>
          <w:spacing w:val="2"/>
          <w:sz w:val="24"/>
          <w:szCs w:val="24"/>
        </w:rPr>
        <w:t>. (Copy to be enclosed)</w:t>
      </w:r>
    </w:p>
    <w:p w14:paraId="53ADCF83" w14:textId="77777777" w:rsidR="00E0056C" w:rsidRPr="00B962C8" w:rsidRDefault="00E0056C" w:rsidP="00C667DC">
      <w:pPr>
        <w:pStyle w:val="ListParagraph"/>
        <w:numPr>
          <w:ilvl w:val="0"/>
          <w:numId w:val="2"/>
        </w:numPr>
        <w:rPr>
          <w:rFonts w:ascii="Tahoma" w:eastAsia="Arial" w:hAnsi="Tahoma" w:cs="Tahoma"/>
          <w:spacing w:val="2"/>
          <w:sz w:val="24"/>
          <w:szCs w:val="24"/>
        </w:rPr>
      </w:pPr>
      <w:r w:rsidRPr="00B962C8">
        <w:rPr>
          <w:rFonts w:ascii="Tahoma" w:eastAsia="Arial" w:hAnsi="Tahoma" w:cs="Tahoma"/>
          <w:spacing w:val="2"/>
          <w:sz w:val="24"/>
          <w:szCs w:val="24"/>
        </w:rPr>
        <w:t xml:space="preserve">List of </w:t>
      </w:r>
      <w:r w:rsidR="003123E5" w:rsidRPr="00B962C8">
        <w:rPr>
          <w:rFonts w:ascii="Tahoma" w:eastAsia="Arial" w:hAnsi="Tahoma" w:cs="Tahoma"/>
          <w:spacing w:val="2"/>
          <w:sz w:val="24"/>
          <w:szCs w:val="24"/>
        </w:rPr>
        <w:t xml:space="preserve">the </w:t>
      </w:r>
      <w:r w:rsidRPr="00B962C8">
        <w:rPr>
          <w:rFonts w:ascii="Tahoma" w:eastAsia="Arial" w:hAnsi="Tahoma" w:cs="Tahoma"/>
          <w:spacing w:val="2"/>
          <w:sz w:val="24"/>
          <w:szCs w:val="24"/>
        </w:rPr>
        <w:t>client to whom the vendor has delivered the goods or provided the services in past.</w:t>
      </w:r>
    </w:p>
    <w:p w14:paraId="4DFEAC41" w14:textId="77777777" w:rsidR="00D45794" w:rsidRPr="00B962C8" w:rsidRDefault="00E0056C" w:rsidP="00A91163">
      <w:pPr>
        <w:pStyle w:val="ListParagraph"/>
        <w:numPr>
          <w:ilvl w:val="0"/>
          <w:numId w:val="2"/>
        </w:numPr>
        <w:spacing w:before="240" w:after="240"/>
        <w:rPr>
          <w:rFonts w:ascii="Tahoma" w:eastAsia="Arial" w:hAnsi="Tahoma" w:cs="Tahoma"/>
          <w:sz w:val="24"/>
          <w:szCs w:val="24"/>
        </w:rPr>
      </w:pPr>
      <w:r w:rsidRPr="00B962C8">
        <w:rPr>
          <w:rFonts w:ascii="Tahoma" w:eastAsia="Arial" w:hAnsi="Tahoma" w:cs="Tahoma"/>
          <w:spacing w:val="2"/>
          <w:sz w:val="24"/>
          <w:szCs w:val="24"/>
        </w:rPr>
        <w:t>Specification as mentioned below</w:t>
      </w:r>
      <w:r w:rsidR="003123E5" w:rsidRPr="00B962C8">
        <w:rPr>
          <w:rFonts w:ascii="Tahoma" w:eastAsia="Arial" w:hAnsi="Tahoma" w:cs="Tahoma"/>
          <w:spacing w:val="2"/>
          <w:sz w:val="24"/>
          <w:szCs w:val="24"/>
        </w:rPr>
        <w:t>,</w:t>
      </w:r>
      <w:r w:rsidRPr="00B962C8">
        <w:rPr>
          <w:rFonts w:ascii="Tahoma" w:eastAsia="Arial" w:hAnsi="Tahoma" w:cs="Tahoma"/>
          <w:spacing w:val="2"/>
          <w:sz w:val="24"/>
          <w:szCs w:val="24"/>
        </w:rPr>
        <w:t xml:space="preserve"> shall be provided as per the details given below:</w:t>
      </w:r>
    </w:p>
    <w:p w14:paraId="3E232762" w14:textId="77777777" w:rsidR="00A91163" w:rsidRPr="00B962C8" w:rsidRDefault="00A91163" w:rsidP="00A91163">
      <w:pPr>
        <w:spacing w:before="240"/>
        <w:rPr>
          <w:rFonts w:ascii="Tahoma" w:eastAsia="Arial" w:hAnsi="Tahoma" w:cs="Tahoma"/>
          <w:b/>
          <w:sz w:val="24"/>
          <w:szCs w:val="24"/>
          <w:u w:val="single"/>
        </w:rPr>
      </w:pPr>
      <w:r w:rsidRPr="00B962C8">
        <w:rPr>
          <w:rFonts w:ascii="Tahoma" w:eastAsia="Arial" w:hAnsi="Tahoma" w:cs="Tahoma"/>
          <w:b/>
          <w:sz w:val="24"/>
          <w:szCs w:val="24"/>
          <w:u w:val="single"/>
        </w:rPr>
        <w:t>Scope of work &amp; Technical data sheet</w:t>
      </w:r>
    </w:p>
    <w:p w14:paraId="65AAB869" w14:textId="2ADC8113" w:rsidR="00A91163" w:rsidRPr="00B962C8" w:rsidRDefault="00A91163" w:rsidP="00A91163">
      <w:pPr>
        <w:spacing w:before="100" w:beforeAutospacing="1" w:after="100" w:afterAutospacing="1"/>
        <w:jc w:val="both"/>
        <w:rPr>
          <w:rFonts w:ascii="Tahoma" w:hAnsi="Tahoma" w:cs="Tahoma"/>
          <w:b/>
          <w:bCs/>
          <w:color w:val="000000"/>
          <w:sz w:val="24"/>
          <w:szCs w:val="24"/>
          <w:u w:val="single"/>
        </w:rPr>
      </w:pPr>
      <w:r w:rsidRPr="00B962C8">
        <w:rPr>
          <w:rFonts w:ascii="Tahoma" w:hAnsi="Tahoma" w:cs="Tahoma"/>
          <w:b/>
          <w:bCs/>
          <w:color w:val="000000"/>
          <w:sz w:val="24"/>
          <w:szCs w:val="24"/>
          <w:u w:val="single"/>
        </w:rPr>
        <w:t>Description of Work:</w:t>
      </w:r>
      <w:r w:rsidR="00D70569">
        <w:rPr>
          <w:rFonts w:ascii="Tahoma" w:hAnsi="Tahoma" w:cs="Tahoma"/>
          <w:b/>
          <w:bCs/>
          <w:color w:val="000000"/>
          <w:sz w:val="24"/>
          <w:szCs w:val="24"/>
          <w:u w:val="single"/>
        </w:rPr>
        <w:t xml:space="preserve"> </w:t>
      </w:r>
      <w:r w:rsidR="004B18DC">
        <w:rPr>
          <w:rFonts w:ascii="Tahoma" w:hAnsi="Tahoma" w:cs="Tahoma"/>
          <w:b/>
          <w:sz w:val="23"/>
          <w:szCs w:val="23"/>
        </w:rPr>
        <w:t>Supply and installation of 304 grade SS Stand for Water Cooler and RO</w:t>
      </w:r>
    </w:p>
    <w:tbl>
      <w:tblPr>
        <w:tblW w:w="9651" w:type="dxa"/>
        <w:tblLook w:val="04A0" w:firstRow="1" w:lastRow="0" w:firstColumn="1" w:lastColumn="0" w:noHBand="0" w:noVBand="1"/>
      </w:tblPr>
      <w:tblGrid>
        <w:gridCol w:w="935"/>
        <w:gridCol w:w="5963"/>
        <w:gridCol w:w="1709"/>
        <w:gridCol w:w="1044"/>
      </w:tblGrid>
      <w:tr w:rsidR="00A91163" w:rsidRPr="00B962C8" w14:paraId="135C85D4" w14:textId="77777777" w:rsidTr="003A5E5F">
        <w:trPr>
          <w:trHeight w:val="294"/>
          <w:tblHeader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07476" w14:textId="77777777" w:rsidR="00A91163" w:rsidRPr="00B962C8" w:rsidRDefault="00A91163" w:rsidP="00261FA4">
            <w:pPr>
              <w:jc w:val="center"/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962C8"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  <w:t>S.No</w:t>
            </w:r>
            <w:proofErr w:type="spellEnd"/>
            <w:r w:rsidRPr="00B962C8"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5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09028" w14:textId="77777777" w:rsidR="00A91163" w:rsidRPr="00B962C8" w:rsidRDefault="00A91163" w:rsidP="00261FA4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</w:pPr>
            <w:r w:rsidRPr="00B962C8"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  <w:t>Description of Work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73EB2" w14:textId="6D3D6EFA" w:rsidR="00A91163" w:rsidRPr="00B962C8" w:rsidRDefault="00D70569" w:rsidP="00261FA4">
            <w:pPr>
              <w:jc w:val="center"/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  <w:t>Qty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D2FB8" w14:textId="03068929" w:rsidR="00A91163" w:rsidRPr="00B962C8" w:rsidRDefault="00D70569" w:rsidP="00261FA4">
            <w:pPr>
              <w:jc w:val="center"/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  <w:t>UNIT</w:t>
            </w:r>
          </w:p>
        </w:tc>
      </w:tr>
      <w:tr w:rsidR="00A91163" w:rsidRPr="00B962C8" w14:paraId="20761C6C" w14:textId="77777777" w:rsidTr="00B000A4">
        <w:trPr>
          <w:trHeight w:val="294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6E3A4" w14:textId="2F04B362" w:rsidR="00A91163" w:rsidRPr="00B962C8" w:rsidRDefault="00A91163" w:rsidP="00261FA4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B962C8">
              <w:rPr>
                <w:rFonts w:ascii="Tahoma" w:hAnsi="Tahoma" w:cs="Tahoma"/>
                <w:color w:val="000000"/>
                <w:sz w:val="24"/>
                <w:szCs w:val="24"/>
              </w:rPr>
              <w:t>1</w:t>
            </w:r>
          </w:p>
        </w:tc>
        <w:tc>
          <w:tcPr>
            <w:tcW w:w="5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D7EB4F" w14:textId="42DA8AE0" w:rsidR="00A91163" w:rsidRPr="00B962C8" w:rsidRDefault="004B18DC" w:rsidP="00261FA4">
            <w:pPr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Supply and installation work of 304 Grade Stainless Steel Water Cooler Stand with 4 Legs </w:t>
            </w:r>
            <w:r w:rsidR="00B000A4">
              <w:rPr>
                <w:rFonts w:ascii="Tahoma" w:hAnsi="Tahoma" w:cs="Tahoma"/>
                <w:color w:val="000000"/>
                <w:sz w:val="24"/>
                <w:szCs w:val="24"/>
              </w:rPr>
              <w:t>(Size of Stand Height 1200mm, Width 600mm)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6B22A4" w14:textId="550E7948" w:rsidR="00A91163" w:rsidRPr="00B962C8" w:rsidRDefault="00B000A4" w:rsidP="00261FA4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1CF1D3" w14:textId="7346F172" w:rsidR="00A91163" w:rsidRPr="00B962C8" w:rsidRDefault="00B000A4" w:rsidP="00B000A4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Nos.</w:t>
            </w:r>
          </w:p>
        </w:tc>
      </w:tr>
      <w:tr w:rsidR="00B000A4" w:rsidRPr="00B962C8" w14:paraId="6128638B" w14:textId="77777777" w:rsidTr="00B000A4">
        <w:trPr>
          <w:trHeight w:val="294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D1CF2" w14:textId="77777777" w:rsidR="00B000A4" w:rsidRPr="00B962C8" w:rsidRDefault="00B000A4" w:rsidP="00B000A4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B962C8">
              <w:rPr>
                <w:rFonts w:ascii="Tahoma" w:hAnsi="Tahoma" w:cs="Tahoma"/>
                <w:color w:val="000000"/>
                <w:sz w:val="24"/>
                <w:szCs w:val="24"/>
              </w:rPr>
              <w:t>2</w:t>
            </w:r>
          </w:p>
        </w:tc>
        <w:tc>
          <w:tcPr>
            <w:tcW w:w="5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BC5537" w14:textId="2E6F2A46" w:rsidR="00B000A4" w:rsidRPr="00B962C8" w:rsidRDefault="00B000A4" w:rsidP="00B000A4">
            <w:pPr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Supply and installation work of 304 Grade Stainless Steel </w:t>
            </w:r>
            <w:r>
              <w:rPr>
                <w:rFonts w:ascii="Tahoma" w:hAnsi="Tahoma" w:cs="Tahoma"/>
                <w:color w:val="000000"/>
                <w:sz w:val="24"/>
                <w:szCs w:val="24"/>
              </w:rPr>
              <w:t xml:space="preserve">R.O. Machine </w:t>
            </w:r>
            <w:r>
              <w:rPr>
                <w:rFonts w:ascii="Tahoma" w:hAnsi="Tahoma" w:cs="Tahoma"/>
                <w:color w:val="000000"/>
                <w:sz w:val="24"/>
                <w:szCs w:val="24"/>
              </w:rPr>
              <w:t>Stand with 4 Legs (Size of Stand Height 12</w:t>
            </w:r>
            <w:r>
              <w:rPr>
                <w:rFonts w:ascii="Tahoma" w:hAnsi="Tahoma" w:cs="Tahoma"/>
                <w:color w:val="000000"/>
                <w:sz w:val="24"/>
                <w:szCs w:val="24"/>
              </w:rPr>
              <w:t>00</w:t>
            </w:r>
            <w:r>
              <w:rPr>
                <w:rFonts w:ascii="Tahoma" w:hAnsi="Tahoma" w:cs="Tahoma"/>
                <w:color w:val="000000"/>
                <w:sz w:val="24"/>
                <w:szCs w:val="24"/>
              </w:rPr>
              <w:t>mm, Width 600mm)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1E0EFF" w14:textId="79A35381" w:rsidR="00B000A4" w:rsidRPr="00B962C8" w:rsidRDefault="00B000A4" w:rsidP="00B000A4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323BAE" w14:textId="09C7624B" w:rsidR="00B000A4" w:rsidRPr="00B962C8" w:rsidRDefault="00B000A4" w:rsidP="00B000A4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Nos.</w:t>
            </w:r>
          </w:p>
        </w:tc>
      </w:tr>
    </w:tbl>
    <w:p w14:paraId="1261376E" w14:textId="77777777" w:rsidR="00A91163" w:rsidRPr="00B962C8" w:rsidRDefault="00A91163" w:rsidP="00A91163">
      <w:pPr>
        <w:spacing w:before="240"/>
        <w:rPr>
          <w:rFonts w:ascii="Tahoma" w:eastAsia="Arial" w:hAnsi="Tahoma" w:cs="Tahoma"/>
          <w:b/>
          <w:sz w:val="24"/>
          <w:szCs w:val="24"/>
          <w:u w:val="single"/>
        </w:rPr>
      </w:pPr>
    </w:p>
    <w:p w14:paraId="36983800" w14:textId="77777777" w:rsidR="00DA3BD9" w:rsidRPr="00B962C8" w:rsidRDefault="00DA3BD9">
      <w:pPr>
        <w:rPr>
          <w:rFonts w:ascii="Tahoma" w:hAnsi="Tahoma" w:cs="Tahoma"/>
          <w:b/>
          <w:sz w:val="24"/>
          <w:szCs w:val="24"/>
          <w:u w:val="single"/>
        </w:rPr>
      </w:pPr>
    </w:p>
    <w:p w14:paraId="08A924F4" w14:textId="77777777" w:rsidR="00DB7D11" w:rsidRPr="00B962C8" w:rsidRDefault="00DB7D11">
      <w:pPr>
        <w:rPr>
          <w:rFonts w:ascii="Tahoma" w:hAnsi="Tahoma" w:cs="Tahoma"/>
          <w:b/>
          <w:sz w:val="24"/>
          <w:szCs w:val="24"/>
          <w:u w:val="single"/>
        </w:rPr>
      </w:pPr>
    </w:p>
    <w:p w14:paraId="5BFB6D05" w14:textId="77777777" w:rsidR="00887D37" w:rsidRPr="00B962C8" w:rsidRDefault="00887D37">
      <w:pPr>
        <w:rPr>
          <w:rFonts w:ascii="Tahoma" w:hAnsi="Tahoma" w:cs="Tahoma"/>
          <w:sz w:val="24"/>
          <w:szCs w:val="24"/>
        </w:rPr>
      </w:pPr>
    </w:p>
    <w:p w14:paraId="5792447D" w14:textId="77777777" w:rsidR="00887D37" w:rsidRPr="00B962C8" w:rsidRDefault="00887D37">
      <w:pPr>
        <w:rPr>
          <w:rFonts w:ascii="Tahoma" w:hAnsi="Tahoma" w:cs="Tahoma"/>
          <w:b/>
          <w:sz w:val="24"/>
          <w:szCs w:val="24"/>
          <w:u w:val="single"/>
        </w:rPr>
      </w:pPr>
    </w:p>
    <w:p w14:paraId="215A49ED" w14:textId="77777777" w:rsidR="00955196" w:rsidRPr="00B962C8" w:rsidRDefault="00955196">
      <w:pPr>
        <w:rPr>
          <w:rFonts w:ascii="Tahoma" w:hAnsi="Tahoma" w:cs="Tahoma"/>
          <w:b/>
          <w:sz w:val="24"/>
          <w:szCs w:val="24"/>
          <w:u w:val="single"/>
        </w:rPr>
      </w:pPr>
    </w:p>
    <w:p w14:paraId="1FD2CCC3" w14:textId="77777777" w:rsidR="00A10520" w:rsidRPr="00B962C8" w:rsidRDefault="00A10520">
      <w:pPr>
        <w:rPr>
          <w:rFonts w:ascii="Tahoma" w:hAnsi="Tahoma" w:cs="Tahoma"/>
          <w:b/>
          <w:sz w:val="24"/>
          <w:szCs w:val="24"/>
          <w:u w:val="single"/>
        </w:rPr>
      </w:pPr>
      <w:r w:rsidRPr="00B962C8">
        <w:rPr>
          <w:rFonts w:ascii="Tahoma" w:hAnsi="Tahoma" w:cs="Tahoma"/>
          <w:b/>
          <w:sz w:val="24"/>
          <w:szCs w:val="24"/>
          <w:u w:val="single"/>
        </w:rPr>
        <w:br w:type="page"/>
      </w:r>
    </w:p>
    <w:p w14:paraId="75060923" w14:textId="77777777" w:rsidR="00F228CA" w:rsidRPr="00B962C8" w:rsidRDefault="00F228CA" w:rsidP="001C276D">
      <w:pPr>
        <w:rPr>
          <w:rFonts w:ascii="Tahoma" w:hAnsi="Tahoma" w:cs="Tahoma"/>
          <w:b/>
          <w:sz w:val="24"/>
          <w:szCs w:val="24"/>
          <w:u w:val="single"/>
        </w:rPr>
      </w:pPr>
    </w:p>
    <w:p w14:paraId="03997BAE" w14:textId="77777777" w:rsidR="00ED25B3" w:rsidRPr="00B962C8" w:rsidRDefault="00773AC9" w:rsidP="001C276D">
      <w:pPr>
        <w:rPr>
          <w:rFonts w:ascii="Tahoma" w:hAnsi="Tahoma" w:cs="Tahoma"/>
          <w:i/>
          <w:sz w:val="24"/>
          <w:szCs w:val="24"/>
          <w:u w:val="single"/>
        </w:rPr>
      </w:pPr>
      <w:r w:rsidRPr="00B962C8">
        <w:rPr>
          <w:rFonts w:ascii="Tahoma" w:hAnsi="Tahoma" w:cs="Tahoma"/>
          <w:b/>
          <w:sz w:val="24"/>
          <w:szCs w:val="24"/>
          <w:u w:val="single"/>
        </w:rPr>
        <w:t>Commercial Bid</w:t>
      </w:r>
      <w:r w:rsidR="004618C1" w:rsidRPr="00B962C8">
        <w:rPr>
          <w:rFonts w:ascii="Tahoma" w:hAnsi="Tahoma" w:cs="Tahoma"/>
          <w:b/>
          <w:sz w:val="24"/>
          <w:szCs w:val="24"/>
          <w:u w:val="single"/>
        </w:rPr>
        <w:t xml:space="preserve">: </w:t>
      </w:r>
      <w:r w:rsidR="004618C1" w:rsidRPr="00B962C8">
        <w:rPr>
          <w:rFonts w:ascii="Tahoma" w:hAnsi="Tahoma" w:cs="Tahoma"/>
          <w:i/>
          <w:sz w:val="24"/>
          <w:szCs w:val="24"/>
          <w:u w:val="single"/>
        </w:rPr>
        <w:t>(</w:t>
      </w:r>
      <w:r w:rsidR="003251D6" w:rsidRPr="00B962C8">
        <w:rPr>
          <w:rFonts w:ascii="Tahoma" w:hAnsi="Tahoma" w:cs="Tahoma"/>
          <w:i/>
          <w:sz w:val="24"/>
          <w:szCs w:val="24"/>
          <w:u w:val="single"/>
        </w:rPr>
        <w:t>in separate sealed envelope)</w:t>
      </w:r>
    </w:p>
    <w:p w14:paraId="322A6E58" w14:textId="77777777" w:rsidR="00C37E6B" w:rsidRPr="00B962C8" w:rsidRDefault="00C37E6B" w:rsidP="001C276D">
      <w:pPr>
        <w:rPr>
          <w:rFonts w:ascii="Tahoma" w:hAnsi="Tahoma" w:cs="Tahoma"/>
          <w:i/>
          <w:sz w:val="24"/>
          <w:szCs w:val="24"/>
          <w:u w:val="single"/>
        </w:rPr>
      </w:pPr>
    </w:p>
    <w:p w14:paraId="20D7FF49" w14:textId="3073BA69" w:rsidR="00A10520" w:rsidRPr="00B962C8" w:rsidRDefault="003A5E5F" w:rsidP="00D70569">
      <w:pPr>
        <w:spacing w:before="100" w:beforeAutospacing="1" w:after="100" w:afterAutospacing="1"/>
        <w:jc w:val="both"/>
        <w:rPr>
          <w:rFonts w:ascii="Tahoma" w:hAnsi="Tahoma" w:cs="Tahoma"/>
          <w:b/>
          <w:sz w:val="28"/>
          <w:szCs w:val="28"/>
        </w:rPr>
      </w:pPr>
      <w:r w:rsidRPr="00B962C8">
        <w:rPr>
          <w:rFonts w:ascii="Tahoma" w:hAnsi="Tahoma" w:cs="Tahoma"/>
          <w:b/>
          <w:sz w:val="28"/>
          <w:szCs w:val="28"/>
        </w:rPr>
        <w:t xml:space="preserve">Bid for </w:t>
      </w:r>
      <w:r w:rsidR="00B000A4">
        <w:rPr>
          <w:rFonts w:ascii="Tahoma" w:hAnsi="Tahoma" w:cs="Tahoma"/>
          <w:b/>
          <w:sz w:val="23"/>
          <w:szCs w:val="23"/>
        </w:rPr>
        <w:t>Supply and installation of 304 grade SS Stand for Water Cooler and RO</w:t>
      </w:r>
    </w:p>
    <w:tbl>
      <w:tblPr>
        <w:tblW w:w="10075" w:type="dxa"/>
        <w:tblLook w:val="04A0" w:firstRow="1" w:lastRow="0" w:firstColumn="1" w:lastColumn="0" w:noHBand="0" w:noVBand="1"/>
      </w:tblPr>
      <w:tblGrid>
        <w:gridCol w:w="927"/>
        <w:gridCol w:w="6099"/>
        <w:gridCol w:w="990"/>
        <w:gridCol w:w="799"/>
        <w:gridCol w:w="7"/>
        <w:gridCol w:w="1253"/>
      </w:tblGrid>
      <w:tr w:rsidR="00B000A4" w:rsidRPr="00B962C8" w14:paraId="37F7A021" w14:textId="77777777" w:rsidTr="0092745F">
        <w:trPr>
          <w:trHeight w:val="296"/>
          <w:tblHeader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95AC7" w14:textId="77777777" w:rsidR="00B000A4" w:rsidRPr="00B962C8" w:rsidRDefault="00B000A4" w:rsidP="00261FA4">
            <w:pPr>
              <w:jc w:val="center"/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962C8"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  <w:t>S.No</w:t>
            </w:r>
            <w:proofErr w:type="spellEnd"/>
            <w:r w:rsidRPr="00B962C8"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6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5C13A" w14:textId="17F52E54" w:rsidR="00B000A4" w:rsidRPr="00B962C8" w:rsidRDefault="00B000A4" w:rsidP="00B000A4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</w:pPr>
            <w:r w:rsidRPr="00B962C8"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  <w:t>Description of Work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28C2F" w14:textId="77777777" w:rsidR="00B000A4" w:rsidRPr="00B962C8" w:rsidRDefault="00B000A4" w:rsidP="00261FA4">
            <w:pPr>
              <w:jc w:val="center"/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</w:pPr>
            <w:r w:rsidRPr="00B962C8"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  <w:t>Qty.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18D72A" w14:textId="77777777" w:rsidR="00B000A4" w:rsidRPr="00B962C8" w:rsidRDefault="00B000A4" w:rsidP="00261FA4">
            <w:pPr>
              <w:jc w:val="center"/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</w:pPr>
            <w:r w:rsidRPr="00B962C8"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  <w:t>Rate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35C45" w14:textId="77777777" w:rsidR="00B000A4" w:rsidRPr="00B962C8" w:rsidRDefault="00B000A4" w:rsidP="00261FA4">
            <w:pPr>
              <w:jc w:val="center"/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</w:pPr>
            <w:r w:rsidRPr="00B962C8">
              <w:rPr>
                <w:rFonts w:ascii="Tahoma" w:hAnsi="Tahoma" w:cs="Tahoma"/>
                <w:b/>
                <w:bCs/>
                <w:color w:val="000000"/>
                <w:sz w:val="24"/>
                <w:szCs w:val="24"/>
              </w:rPr>
              <w:t>Amount</w:t>
            </w:r>
          </w:p>
        </w:tc>
      </w:tr>
      <w:tr w:rsidR="00B000A4" w:rsidRPr="00B962C8" w14:paraId="124DB022" w14:textId="77777777" w:rsidTr="00AE5E3D">
        <w:trPr>
          <w:trHeight w:val="296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6DC65" w14:textId="77777777" w:rsidR="00B000A4" w:rsidRPr="00B962C8" w:rsidRDefault="00B000A4" w:rsidP="00B000A4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B962C8">
              <w:rPr>
                <w:rFonts w:ascii="Tahoma" w:hAnsi="Tahoma" w:cs="Tahoma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A204DA" w14:textId="17E43E2E" w:rsidR="00B000A4" w:rsidRPr="00B962C8" w:rsidRDefault="00B000A4" w:rsidP="00B000A4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Supply and installation work of 304 Grade Stainless Steel Water Cooler Stand with 4 Legs (Size of Stand Height 1200mm, Width 600mm)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A0ECF8" w14:textId="2A322169" w:rsidR="00B000A4" w:rsidRPr="00B962C8" w:rsidRDefault="00B000A4" w:rsidP="00B000A4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2</w:t>
            </w:r>
          </w:p>
        </w:tc>
        <w:tc>
          <w:tcPr>
            <w:tcW w:w="8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AFD4C3" w14:textId="6038838C" w:rsidR="00B000A4" w:rsidRPr="00B962C8" w:rsidRDefault="00B000A4" w:rsidP="00B000A4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Nos.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82218B" w14:textId="77777777" w:rsidR="00B000A4" w:rsidRPr="00B962C8" w:rsidRDefault="00B000A4" w:rsidP="00B000A4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  <w:tr w:rsidR="00B000A4" w:rsidRPr="00B962C8" w14:paraId="75606A6D" w14:textId="77777777" w:rsidTr="00AE5E3D">
        <w:trPr>
          <w:trHeight w:val="296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ACBA3" w14:textId="77777777" w:rsidR="00B000A4" w:rsidRPr="00B962C8" w:rsidRDefault="00B000A4" w:rsidP="00B000A4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B962C8">
              <w:rPr>
                <w:rFonts w:ascii="Tahoma" w:hAnsi="Tahoma" w:cs="Tahoma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82D141" w14:textId="731B79DB" w:rsidR="00B000A4" w:rsidRPr="00B962C8" w:rsidRDefault="00B000A4" w:rsidP="00B000A4">
            <w:pPr>
              <w:jc w:val="both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Supply and installation work of 304 Grade Stainless Steel R.O. Machine Stand with 4 Legs (Size of Stand Height 1200mm, Width 600mm)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A2A187" w14:textId="001ECB43" w:rsidR="00B000A4" w:rsidRPr="00B962C8" w:rsidRDefault="00B000A4" w:rsidP="00B000A4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2</w:t>
            </w:r>
          </w:p>
        </w:tc>
        <w:tc>
          <w:tcPr>
            <w:tcW w:w="8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1B75B6" w14:textId="386870D4" w:rsidR="00B000A4" w:rsidRPr="00B962C8" w:rsidRDefault="00B000A4" w:rsidP="00B000A4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color w:val="000000"/>
                <w:sz w:val="24"/>
                <w:szCs w:val="24"/>
              </w:rPr>
              <w:t>Nos.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7F8D66" w14:textId="77777777" w:rsidR="00B000A4" w:rsidRPr="00B962C8" w:rsidRDefault="00B000A4" w:rsidP="00B000A4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  <w:tr w:rsidR="00B000A4" w:rsidRPr="00B962C8" w14:paraId="1141479E" w14:textId="77777777" w:rsidTr="00F228CA">
        <w:trPr>
          <w:trHeight w:val="79"/>
        </w:trPr>
        <w:tc>
          <w:tcPr>
            <w:tcW w:w="88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E6CD70" w14:textId="77777777" w:rsidR="00B000A4" w:rsidRPr="00B962C8" w:rsidRDefault="00B000A4" w:rsidP="00B000A4">
            <w:pPr>
              <w:jc w:val="right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B962C8">
              <w:rPr>
                <w:rFonts w:ascii="Tahoma" w:hAnsi="Tahoma" w:cs="Tahoma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642738" w14:textId="77777777" w:rsidR="00B000A4" w:rsidRPr="00B962C8" w:rsidRDefault="00B000A4" w:rsidP="00B000A4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  <w:tr w:rsidR="00B000A4" w:rsidRPr="00B962C8" w14:paraId="66D1A6AD" w14:textId="77777777" w:rsidTr="00F228CA">
        <w:trPr>
          <w:trHeight w:val="79"/>
        </w:trPr>
        <w:tc>
          <w:tcPr>
            <w:tcW w:w="88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53BB0" w14:textId="77777777" w:rsidR="00B000A4" w:rsidRPr="00B962C8" w:rsidRDefault="00B000A4" w:rsidP="00B000A4">
            <w:pPr>
              <w:jc w:val="right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B962C8">
              <w:rPr>
                <w:rFonts w:ascii="Tahoma" w:hAnsi="Tahoma" w:cs="Tahoma"/>
                <w:color w:val="000000"/>
                <w:sz w:val="24"/>
                <w:szCs w:val="24"/>
              </w:rPr>
              <w:t>GST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AF86C3" w14:textId="77777777" w:rsidR="00B000A4" w:rsidRPr="00B962C8" w:rsidRDefault="00B000A4" w:rsidP="00B000A4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  <w:tr w:rsidR="00B000A4" w:rsidRPr="00B962C8" w14:paraId="35C738A4" w14:textId="77777777" w:rsidTr="00F228CA">
        <w:trPr>
          <w:trHeight w:val="80"/>
        </w:trPr>
        <w:tc>
          <w:tcPr>
            <w:tcW w:w="88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F431C3" w14:textId="77777777" w:rsidR="00B000A4" w:rsidRPr="00B962C8" w:rsidRDefault="00B000A4" w:rsidP="00B000A4">
            <w:pPr>
              <w:jc w:val="right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B962C8">
              <w:rPr>
                <w:rFonts w:ascii="Tahoma" w:hAnsi="Tahoma" w:cs="Tahoma"/>
                <w:color w:val="000000"/>
                <w:sz w:val="24"/>
                <w:szCs w:val="24"/>
              </w:rPr>
              <w:t>Total including GST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25C36F" w14:textId="77777777" w:rsidR="00B000A4" w:rsidRPr="00B962C8" w:rsidRDefault="00B000A4" w:rsidP="00B000A4">
            <w:pPr>
              <w:jc w:val="center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</w:tbl>
    <w:p w14:paraId="36D4B1B6" w14:textId="77777777" w:rsidR="0031400C" w:rsidRPr="00B962C8" w:rsidRDefault="0031400C" w:rsidP="0031400C">
      <w:pPr>
        <w:pStyle w:val="ListParagraph"/>
        <w:ind w:left="360"/>
        <w:jc w:val="both"/>
        <w:rPr>
          <w:rFonts w:ascii="Tahoma" w:eastAsia="Arial" w:hAnsi="Tahoma" w:cs="Tahoma"/>
          <w:spacing w:val="3"/>
          <w:sz w:val="24"/>
          <w:szCs w:val="24"/>
        </w:rPr>
      </w:pPr>
    </w:p>
    <w:p w14:paraId="18B26D8F" w14:textId="77777777" w:rsidR="001C276D" w:rsidRPr="00292E69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="Tahoma" w:eastAsia="Arial" w:hAnsi="Tahoma" w:cs="Tahoma"/>
          <w:spacing w:val="3"/>
        </w:rPr>
      </w:pPr>
      <w:r w:rsidRPr="00292E69">
        <w:rPr>
          <w:rFonts w:ascii="Tahoma" w:eastAsia="Arial" w:hAnsi="Tahoma" w:cs="Tahoma"/>
          <w:spacing w:val="3"/>
        </w:rPr>
        <w:t>Taxes like GST shall be clearly mentioned. If nothing is mentioned, these charges shall be deemed included.</w:t>
      </w:r>
    </w:p>
    <w:p w14:paraId="1021C3A5" w14:textId="77777777" w:rsidR="001C276D" w:rsidRPr="00292E69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</w:rPr>
      </w:pPr>
      <w:r w:rsidRPr="00292E69">
        <w:rPr>
          <w:rFonts w:ascii="Tahoma" w:eastAsia="Arial" w:hAnsi="Tahoma" w:cs="Tahoma"/>
          <w:spacing w:val="3"/>
        </w:rPr>
        <w:t xml:space="preserve">If the supplier does not have a particular item offered in the tender or a different make is being proposed by him, the same should be highlighted/mentioned </w:t>
      </w:r>
      <w:r w:rsidR="003123E5" w:rsidRPr="00292E69">
        <w:rPr>
          <w:rFonts w:ascii="Tahoma" w:eastAsia="Arial" w:hAnsi="Tahoma" w:cs="Tahoma"/>
          <w:spacing w:val="3"/>
        </w:rPr>
        <w:t>e</w:t>
      </w:r>
      <w:r w:rsidRPr="00292E69">
        <w:rPr>
          <w:rFonts w:ascii="Tahoma" w:eastAsia="Arial" w:hAnsi="Tahoma" w:cs="Tahoma"/>
          <w:spacing w:val="3"/>
        </w:rPr>
        <w:t>specially by him.</w:t>
      </w:r>
    </w:p>
    <w:p w14:paraId="7A5B495C" w14:textId="77777777" w:rsidR="001C276D" w:rsidRPr="00292E69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</w:rPr>
      </w:pPr>
      <w:r w:rsidRPr="00292E69">
        <w:rPr>
          <w:rFonts w:ascii="Tahoma" w:eastAsia="Arial" w:hAnsi="Tahoma" w:cs="Tahoma"/>
          <w:spacing w:val="3"/>
        </w:rPr>
        <w:t>The prices should be including all (Packing, forwarding, Transit Insurance, Transportation Loading/unloading, Installation etc.). Loading/unloading up</w:t>
      </w:r>
      <w:r w:rsidR="003123E5" w:rsidRPr="00292E69">
        <w:rPr>
          <w:rFonts w:ascii="Tahoma" w:eastAsia="Arial" w:hAnsi="Tahoma" w:cs="Tahoma"/>
          <w:spacing w:val="3"/>
        </w:rPr>
        <w:t xml:space="preserve"> </w:t>
      </w:r>
      <w:r w:rsidRPr="00292E69">
        <w:rPr>
          <w:rFonts w:ascii="Tahoma" w:eastAsia="Arial" w:hAnsi="Tahoma" w:cs="Tahoma"/>
          <w:spacing w:val="3"/>
        </w:rPr>
        <w:t xml:space="preserve">to 50 </w:t>
      </w:r>
      <w:r w:rsidR="00AD1888" w:rsidRPr="00292E69">
        <w:rPr>
          <w:rFonts w:ascii="Tahoma" w:eastAsia="Arial" w:hAnsi="Tahoma" w:cs="Tahoma"/>
          <w:spacing w:val="3"/>
        </w:rPr>
        <w:t>Mtr</w:t>
      </w:r>
      <w:r w:rsidRPr="00292E69">
        <w:rPr>
          <w:rFonts w:ascii="Tahoma" w:eastAsia="Arial" w:hAnsi="Tahoma" w:cs="Tahoma"/>
          <w:spacing w:val="3"/>
        </w:rPr>
        <w:t>. shall be done by the supplier.</w:t>
      </w:r>
    </w:p>
    <w:p w14:paraId="1B1A4603" w14:textId="77777777" w:rsidR="001C276D" w:rsidRPr="00292E69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</w:rPr>
      </w:pPr>
      <w:r w:rsidRPr="00292E69">
        <w:rPr>
          <w:rFonts w:ascii="Tahoma" w:eastAsia="Arial" w:hAnsi="Tahoma" w:cs="Tahoma"/>
          <w:spacing w:val="3"/>
        </w:rPr>
        <w:t>Bid should be submitted for F.O.R delivery at the destination i.e. The LNM Institute of Information Technology, Gram – Rupa Ki Nangal, Post – Sumel, Via – Jamdoli, Jaipur- 302031</w:t>
      </w:r>
    </w:p>
    <w:p w14:paraId="59FC90AB" w14:textId="77777777" w:rsidR="00D7517C" w:rsidRPr="00292E69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b/>
          <w:spacing w:val="3"/>
        </w:rPr>
      </w:pPr>
      <w:r w:rsidRPr="00292E69">
        <w:rPr>
          <w:rFonts w:ascii="Tahoma" w:eastAsia="Arial" w:hAnsi="Tahoma" w:cs="Tahoma"/>
          <w:b/>
          <w:spacing w:val="3"/>
        </w:rPr>
        <w:t>Bid should be valid for a minimum period of 30 days. The Change in prices shall not be accepted within the validity period.</w:t>
      </w:r>
    </w:p>
    <w:p w14:paraId="4946D713" w14:textId="77777777" w:rsidR="001C276D" w:rsidRPr="00292E69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</w:rPr>
      </w:pPr>
      <w:r w:rsidRPr="00292E69">
        <w:rPr>
          <w:rFonts w:ascii="Tahoma" w:eastAsia="Arial" w:hAnsi="Tahoma" w:cs="Tahoma"/>
          <w:spacing w:val="3"/>
        </w:rPr>
        <w:t>The LNMIIT reserves the right to reject any quotation(s) without assigning any reasons.</w:t>
      </w:r>
    </w:p>
    <w:p w14:paraId="3DB5BD68" w14:textId="77777777" w:rsidR="001C276D" w:rsidRPr="00292E69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</w:rPr>
      </w:pPr>
      <w:r w:rsidRPr="00292E69">
        <w:rPr>
          <w:rFonts w:ascii="Tahoma" w:eastAsia="Arial" w:hAnsi="Tahoma" w:cs="Tahoma"/>
          <w:spacing w:val="3"/>
        </w:rPr>
        <w:t>Payment terms</w:t>
      </w:r>
      <w:r w:rsidR="0031400C" w:rsidRPr="00292E69">
        <w:rPr>
          <w:rFonts w:ascii="Tahoma" w:eastAsia="Arial" w:hAnsi="Tahoma" w:cs="Tahoma"/>
          <w:spacing w:val="3"/>
        </w:rPr>
        <w:t xml:space="preserve"> shall be decided mutually.</w:t>
      </w:r>
    </w:p>
    <w:p w14:paraId="00301FE4" w14:textId="77777777" w:rsidR="001C276D" w:rsidRPr="00292E69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</w:rPr>
      </w:pPr>
      <w:r w:rsidRPr="00292E69">
        <w:rPr>
          <w:rFonts w:ascii="Tahoma" w:eastAsia="Arial" w:hAnsi="Tahoma" w:cs="Tahoma"/>
          <w:spacing w:val="3"/>
        </w:rPr>
        <w:t>There should not be any conflict of interest (Declaration to be submitted by the Vendor).</w:t>
      </w:r>
    </w:p>
    <w:p w14:paraId="514430E3" w14:textId="77777777" w:rsidR="001C276D" w:rsidRPr="00292E69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</w:rPr>
      </w:pPr>
      <w:r w:rsidRPr="00292E69">
        <w:rPr>
          <w:rFonts w:ascii="Tahoma" w:eastAsia="Arial" w:hAnsi="Tahoma" w:cs="Tahoma"/>
          <w:spacing w:val="3"/>
        </w:rPr>
        <w:t xml:space="preserve">Bid should be on </w:t>
      </w:r>
      <w:r w:rsidR="003123E5" w:rsidRPr="00292E69">
        <w:rPr>
          <w:rFonts w:ascii="Tahoma" w:eastAsia="Arial" w:hAnsi="Tahoma" w:cs="Tahoma"/>
          <w:spacing w:val="3"/>
        </w:rPr>
        <w:t xml:space="preserve">the </w:t>
      </w:r>
      <w:r w:rsidRPr="00292E69">
        <w:rPr>
          <w:rFonts w:ascii="Tahoma" w:eastAsia="Arial" w:hAnsi="Tahoma" w:cs="Tahoma"/>
          <w:spacing w:val="3"/>
        </w:rPr>
        <w:t>company’s letterhead and should submit their bid in the LNMIIT format only</w:t>
      </w:r>
    </w:p>
    <w:p w14:paraId="4014641C" w14:textId="77777777" w:rsidR="001C276D" w:rsidRPr="00292E69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</w:rPr>
      </w:pPr>
      <w:r w:rsidRPr="00292E69">
        <w:rPr>
          <w:rFonts w:ascii="Tahoma" w:eastAsia="Arial" w:hAnsi="Tahoma" w:cs="Tahoma"/>
          <w:spacing w:val="3"/>
        </w:rPr>
        <w:t xml:space="preserve">Item/Service not supplied </w:t>
      </w:r>
      <w:r w:rsidR="001C276D" w:rsidRPr="00292E69">
        <w:rPr>
          <w:rFonts w:ascii="Tahoma" w:eastAsia="Arial" w:hAnsi="Tahoma" w:cs="Tahoma"/>
          <w:spacing w:val="3"/>
        </w:rPr>
        <w:t>by the supplier/service provide</w:t>
      </w:r>
      <w:r w:rsidRPr="00292E69">
        <w:rPr>
          <w:rFonts w:ascii="Tahoma" w:eastAsia="Arial" w:hAnsi="Tahoma" w:cs="Tahoma"/>
          <w:spacing w:val="3"/>
        </w:rPr>
        <w:t>r</w:t>
      </w:r>
      <w:r w:rsidR="001C276D" w:rsidRPr="00292E69">
        <w:rPr>
          <w:rFonts w:ascii="Tahoma" w:eastAsia="Arial" w:hAnsi="Tahoma" w:cs="Tahoma"/>
          <w:spacing w:val="3"/>
        </w:rPr>
        <w:t xml:space="preserve"> should be mention</w:t>
      </w:r>
      <w:r w:rsidRPr="00292E69">
        <w:rPr>
          <w:rFonts w:ascii="Tahoma" w:eastAsia="Arial" w:hAnsi="Tahoma" w:cs="Tahoma"/>
          <w:spacing w:val="3"/>
        </w:rPr>
        <w:t>ed</w:t>
      </w:r>
      <w:r w:rsidR="001C276D" w:rsidRPr="00292E69">
        <w:rPr>
          <w:rFonts w:ascii="Tahoma" w:eastAsia="Arial" w:hAnsi="Tahoma" w:cs="Tahoma"/>
          <w:spacing w:val="3"/>
        </w:rPr>
        <w:t xml:space="preserve"> separately.</w:t>
      </w:r>
    </w:p>
    <w:p w14:paraId="695160C2" w14:textId="77777777" w:rsidR="001C276D" w:rsidRPr="00292E69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="Tahoma" w:eastAsia="Arial" w:hAnsi="Tahoma" w:cs="Tahoma"/>
          <w:spacing w:val="3"/>
        </w:rPr>
      </w:pPr>
      <w:r w:rsidRPr="00292E69">
        <w:rPr>
          <w:rFonts w:ascii="Tahoma" w:eastAsia="Arial" w:hAnsi="Tahoma" w:cs="Tahoma"/>
          <w:spacing w:val="3"/>
        </w:rPr>
        <w:t>Vendor should provide</w:t>
      </w:r>
      <w:r w:rsidR="003123E5" w:rsidRPr="00292E69">
        <w:rPr>
          <w:rFonts w:ascii="Tahoma" w:eastAsia="Arial" w:hAnsi="Tahoma" w:cs="Tahoma"/>
          <w:spacing w:val="3"/>
        </w:rPr>
        <w:t xml:space="preserve"> a </w:t>
      </w:r>
      <w:r w:rsidRPr="00292E69">
        <w:rPr>
          <w:rFonts w:ascii="Tahoma" w:eastAsia="Arial" w:hAnsi="Tahoma" w:cs="Tahoma"/>
          <w:spacing w:val="3"/>
        </w:rPr>
        <w:t>photocopy of the cheque/cancelled cheque while presenting the Invoice to LNMIIT.</w:t>
      </w:r>
    </w:p>
    <w:p w14:paraId="71F9E377" w14:textId="77777777" w:rsidR="00C667DC" w:rsidRPr="00292E69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="Tahoma" w:eastAsia="Arial" w:hAnsi="Tahoma" w:cs="Tahoma"/>
          <w:spacing w:val="3"/>
        </w:rPr>
      </w:pPr>
      <w:r w:rsidRPr="00292E69">
        <w:rPr>
          <w:rFonts w:ascii="Tahoma" w:eastAsia="Arial" w:hAnsi="Tahoma" w:cs="Tahoma"/>
          <w:spacing w:val="3"/>
        </w:rPr>
        <w:t xml:space="preserve">Pre-bid meeting and pre-bid site visit </w:t>
      </w:r>
      <w:r w:rsidR="00255F92" w:rsidRPr="00292E69">
        <w:rPr>
          <w:rFonts w:ascii="Tahoma" w:eastAsia="Arial" w:hAnsi="Tahoma" w:cs="Tahoma"/>
          <w:spacing w:val="3"/>
        </w:rPr>
        <w:t xml:space="preserve">can be done </w:t>
      </w:r>
      <w:r w:rsidRPr="00292E69">
        <w:rPr>
          <w:rFonts w:ascii="Tahoma" w:eastAsia="Arial" w:hAnsi="Tahoma" w:cs="Tahoma"/>
          <w:spacing w:val="3"/>
        </w:rPr>
        <w:t>before quoting the rate in the tender to clear up any confusion regarding project details,</w:t>
      </w:r>
      <w:r w:rsidR="003123E5" w:rsidRPr="00292E69">
        <w:rPr>
          <w:rFonts w:ascii="Tahoma" w:eastAsia="Arial" w:hAnsi="Tahoma" w:cs="Tahoma"/>
          <w:spacing w:val="3"/>
        </w:rPr>
        <w:t xml:space="preserve"> the</w:t>
      </w:r>
      <w:r w:rsidRPr="00292E69">
        <w:rPr>
          <w:rFonts w:ascii="Tahoma" w:eastAsia="Arial" w:hAnsi="Tahoma" w:cs="Tahoma"/>
          <w:spacing w:val="3"/>
        </w:rPr>
        <w:t xml:space="preserve"> scope of work, and solicitation of documents. </w:t>
      </w:r>
    </w:p>
    <w:p w14:paraId="1A984923" w14:textId="77777777" w:rsidR="00136B36" w:rsidRPr="00B962C8" w:rsidRDefault="00136B36" w:rsidP="001C276D">
      <w:pPr>
        <w:rPr>
          <w:rFonts w:ascii="Tahoma" w:eastAsia="Calibri" w:hAnsi="Tahoma" w:cs="Tahoma"/>
          <w:i/>
          <w:sz w:val="24"/>
          <w:szCs w:val="24"/>
        </w:rPr>
      </w:pPr>
    </w:p>
    <w:p w14:paraId="5F3A95C2" w14:textId="43690891" w:rsidR="001C276D" w:rsidRPr="00B962C8" w:rsidRDefault="001C276D" w:rsidP="001C276D">
      <w:pPr>
        <w:rPr>
          <w:rFonts w:ascii="Tahoma" w:eastAsia="Calibri" w:hAnsi="Tahoma" w:cs="Tahoma"/>
          <w:i/>
          <w:sz w:val="24"/>
          <w:szCs w:val="24"/>
        </w:rPr>
      </w:pPr>
      <w:r w:rsidRPr="00B962C8">
        <w:rPr>
          <w:rFonts w:ascii="Tahoma" w:eastAsia="Calibri" w:hAnsi="Tahoma" w:cs="Tahoma"/>
          <w:i/>
          <w:sz w:val="24"/>
          <w:szCs w:val="24"/>
        </w:rPr>
        <w:t xml:space="preserve">All charges applicable shall be clearly mentioned </w:t>
      </w:r>
      <w:r w:rsidR="00777CAE" w:rsidRPr="00B962C8">
        <w:rPr>
          <w:rFonts w:ascii="Tahoma" w:eastAsia="Calibri" w:hAnsi="Tahoma" w:cs="Tahoma"/>
          <w:i/>
          <w:sz w:val="24"/>
          <w:szCs w:val="24"/>
        </w:rPr>
        <w:t>in</w:t>
      </w:r>
      <w:r w:rsidRPr="00B962C8">
        <w:rPr>
          <w:rFonts w:ascii="Tahoma" w:eastAsia="Calibri" w:hAnsi="Tahoma" w:cs="Tahoma"/>
          <w:i/>
          <w:sz w:val="24"/>
          <w:szCs w:val="24"/>
        </w:rPr>
        <w:t xml:space="preserve"> the offer. If nothing is mentioned in the offer, the quoted price shall be treated as final</w:t>
      </w:r>
      <w:r w:rsidR="003123E5" w:rsidRPr="00B962C8">
        <w:rPr>
          <w:rFonts w:ascii="Tahoma" w:eastAsia="Calibri" w:hAnsi="Tahoma" w:cs="Tahoma"/>
          <w:i/>
          <w:sz w:val="24"/>
          <w:szCs w:val="24"/>
        </w:rPr>
        <w:t>,</w:t>
      </w:r>
      <w:r w:rsidRPr="00B962C8">
        <w:rPr>
          <w:rFonts w:ascii="Tahoma" w:eastAsia="Calibri" w:hAnsi="Tahoma" w:cs="Tahoma"/>
          <w:i/>
          <w:sz w:val="24"/>
          <w:szCs w:val="24"/>
        </w:rPr>
        <w:t xml:space="preserve"> and nothing extra shall be paid extra. </w:t>
      </w:r>
    </w:p>
    <w:p w14:paraId="65902FB5" w14:textId="77777777" w:rsidR="00663503" w:rsidRPr="00B962C8" w:rsidRDefault="00663503" w:rsidP="001C276D">
      <w:pPr>
        <w:spacing w:before="240" w:after="240"/>
        <w:ind w:left="835" w:hanging="835"/>
        <w:rPr>
          <w:rFonts w:ascii="Tahoma" w:eastAsia="Calibri" w:hAnsi="Tahoma" w:cs="Tahoma"/>
          <w:i/>
          <w:sz w:val="24"/>
          <w:szCs w:val="24"/>
        </w:rPr>
      </w:pPr>
    </w:p>
    <w:p w14:paraId="678312BC" w14:textId="77777777" w:rsidR="001C276D" w:rsidRPr="003A5E5F" w:rsidRDefault="001C276D" w:rsidP="001C276D">
      <w:pPr>
        <w:spacing w:before="240" w:after="240"/>
        <w:ind w:left="835" w:hanging="835"/>
        <w:rPr>
          <w:rFonts w:ascii="Tahoma" w:eastAsia="Calibri" w:hAnsi="Tahoma" w:cs="Tahoma"/>
          <w:i/>
          <w:sz w:val="24"/>
          <w:szCs w:val="24"/>
        </w:rPr>
      </w:pPr>
      <w:r w:rsidRPr="00B962C8">
        <w:rPr>
          <w:rFonts w:ascii="Tahoma" w:eastAsia="Calibri" w:hAnsi="Tahoma" w:cs="Tahoma"/>
          <w:i/>
          <w:sz w:val="24"/>
          <w:szCs w:val="24"/>
        </w:rPr>
        <w:t>Signature with seal</w:t>
      </w:r>
    </w:p>
    <w:sectPr w:rsidR="001C276D" w:rsidRPr="003A5E5F" w:rsidSect="003E51D2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844776451">
    <w:abstractNumId w:val="36"/>
  </w:num>
  <w:num w:numId="2" w16cid:durableId="1661808879">
    <w:abstractNumId w:val="26"/>
  </w:num>
  <w:num w:numId="3" w16cid:durableId="321928677">
    <w:abstractNumId w:val="21"/>
  </w:num>
  <w:num w:numId="4" w16cid:durableId="633221058">
    <w:abstractNumId w:val="10"/>
  </w:num>
  <w:num w:numId="5" w16cid:durableId="995493800">
    <w:abstractNumId w:val="32"/>
  </w:num>
  <w:num w:numId="6" w16cid:durableId="965232475">
    <w:abstractNumId w:val="29"/>
  </w:num>
  <w:num w:numId="7" w16cid:durableId="873005456">
    <w:abstractNumId w:val="7"/>
  </w:num>
  <w:num w:numId="8" w16cid:durableId="919487266">
    <w:abstractNumId w:val="2"/>
  </w:num>
  <w:num w:numId="9" w16cid:durableId="1976831794">
    <w:abstractNumId w:val="25"/>
  </w:num>
  <w:num w:numId="10" w16cid:durableId="1741321000">
    <w:abstractNumId w:val="17"/>
  </w:num>
  <w:num w:numId="11" w16cid:durableId="1391071838">
    <w:abstractNumId w:val="23"/>
  </w:num>
  <w:num w:numId="12" w16cid:durableId="117284262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28788253">
    <w:abstractNumId w:val="22"/>
  </w:num>
  <w:num w:numId="14" w16cid:durableId="58939332">
    <w:abstractNumId w:val="20"/>
  </w:num>
  <w:num w:numId="15" w16cid:durableId="1228877851">
    <w:abstractNumId w:val="27"/>
  </w:num>
  <w:num w:numId="16" w16cid:durableId="1969512743">
    <w:abstractNumId w:val="22"/>
  </w:num>
  <w:num w:numId="17" w16cid:durableId="215435616">
    <w:abstractNumId w:val="3"/>
  </w:num>
  <w:num w:numId="18" w16cid:durableId="138763738">
    <w:abstractNumId w:val="33"/>
  </w:num>
  <w:num w:numId="19" w16cid:durableId="1816678235">
    <w:abstractNumId w:val="0"/>
  </w:num>
  <w:num w:numId="20" w16cid:durableId="1113206419">
    <w:abstractNumId w:val="18"/>
  </w:num>
  <w:num w:numId="21" w16cid:durableId="389618538">
    <w:abstractNumId w:val="16"/>
  </w:num>
  <w:num w:numId="22" w16cid:durableId="921179267">
    <w:abstractNumId w:val="30"/>
  </w:num>
  <w:num w:numId="23" w16cid:durableId="949630044">
    <w:abstractNumId w:val="31"/>
  </w:num>
  <w:num w:numId="24" w16cid:durableId="1742947659">
    <w:abstractNumId w:val="15"/>
  </w:num>
  <w:num w:numId="25" w16cid:durableId="150828221">
    <w:abstractNumId w:val="6"/>
  </w:num>
  <w:num w:numId="26" w16cid:durableId="4782297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25190713">
    <w:abstractNumId w:val="1"/>
  </w:num>
  <w:num w:numId="28" w16cid:durableId="634875484">
    <w:abstractNumId w:val="24"/>
  </w:num>
  <w:num w:numId="29" w16cid:durableId="9335877">
    <w:abstractNumId w:val="5"/>
  </w:num>
  <w:num w:numId="30" w16cid:durableId="2127848241">
    <w:abstractNumId w:val="28"/>
  </w:num>
  <w:num w:numId="31" w16cid:durableId="124541971">
    <w:abstractNumId w:val="13"/>
  </w:num>
  <w:num w:numId="32" w16cid:durableId="722481861">
    <w:abstractNumId w:val="12"/>
  </w:num>
  <w:num w:numId="33" w16cid:durableId="1169519105">
    <w:abstractNumId w:val="19"/>
  </w:num>
  <w:num w:numId="34" w16cid:durableId="184647910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58733387">
    <w:abstractNumId w:val="11"/>
  </w:num>
  <w:num w:numId="36" w16cid:durableId="2090805620">
    <w:abstractNumId w:val="14"/>
  </w:num>
  <w:num w:numId="37" w16cid:durableId="1593202292">
    <w:abstractNumId w:val="34"/>
  </w:num>
  <w:num w:numId="38" w16cid:durableId="1813674594">
    <w:abstractNumId w:val="35"/>
  </w:num>
  <w:num w:numId="39" w16cid:durableId="2117946250">
    <w:abstractNumId w:val="9"/>
  </w:num>
  <w:num w:numId="40" w16cid:durableId="1327438624">
    <w:abstractNumId w:val="4"/>
  </w:num>
  <w:num w:numId="41" w16cid:durableId="1955055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F051F"/>
    <w:rsid w:val="000F74D3"/>
    <w:rsid w:val="00116223"/>
    <w:rsid w:val="00116541"/>
    <w:rsid w:val="00135BD8"/>
    <w:rsid w:val="00136B36"/>
    <w:rsid w:val="00170367"/>
    <w:rsid w:val="0018389C"/>
    <w:rsid w:val="00186FF5"/>
    <w:rsid w:val="001A3D07"/>
    <w:rsid w:val="001B3C65"/>
    <w:rsid w:val="001C276D"/>
    <w:rsid w:val="001D7F3C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677B1"/>
    <w:rsid w:val="00270B4D"/>
    <w:rsid w:val="00282153"/>
    <w:rsid w:val="0029282B"/>
    <w:rsid w:val="00292E69"/>
    <w:rsid w:val="002A7AD9"/>
    <w:rsid w:val="002B67B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138"/>
    <w:rsid w:val="00362E06"/>
    <w:rsid w:val="00365324"/>
    <w:rsid w:val="00393F5E"/>
    <w:rsid w:val="0039754D"/>
    <w:rsid w:val="003A5E5F"/>
    <w:rsid w:val="003B2A4C"/>
    <w:rsid w:val="003C1AFA"/>
    <w:rsid w:val="003C6FCC"/>
    <w:rsid w:val="003D02FB"/>
    <w:rsid w:val="003E16E8"/>
    <w:rsid w:val="003E3A0D"/>
    <w:rsid w:val="003E51D2"/>
    <w:rsid w:val="004104A1"/>
    <w:rsid w:val="00416367"/>
    <w:rsid w:val="00417087"/>
    <w:rsid w:val="00431922"/>
    <w:rsid w:val="00434429"/>
    <w:rsid w:val="00456E2F"/>
    <w:rsid w:val="00461303"/>
    <w:rsid w:val="004618C1"/>
    <w:rsid w:val="00463EE3"/>
    <w:rsid w:val="00487C54"/>
    <w:rsid w:val="004A0893"/>
    <w:rsid w:val="004B18DC"/>
    <w:rsid w:val="004B70F6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4E35"/>
    <w:rsid w:val="006754D4"/>
    <w:rsid w:val="00691501"/>
    <w:rsid w:val="00695110"/>
    <w:rsid w:val="006A75EF"/>
    <w:rsid w:val="006D2543"/>
    <w:rsid w:val="00702989"/>
    <w:rsid w:val="0071036E"/>
    <w:rsid w:val="00716E84"/>
    <w:rsid w:val="00724744"/>
    <w:rsid w:val="00726EF8"/>
    <w:rsid w:val="00753F39"/>
    <w:rsid w:val="00761473"/>
    <w:rsid w:val="00770533"/>
    <w:rsid w:val="00773AC9"/>
    <w:rsid w:val="00777CAE"/>
    <w:rsid w:val="007A4C2B"/>
    <w:rsid w:val="007A7581"/>
    <w:rsid w:val="007B09C3"/>
    <w:rsid w:val="007E1FF1"/>
    <w:rsid w:val="007E6C39"/>
    <w:rsid w:val="008048D1"/>
    <w:rsid w:val="00807A30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A050E8"/>
    <w:rsid w:val="00A05D53"/>
    <w:rsid w:val="00A06643"/>
    <w:rsid w:val="00A10520"/>
    <w:rsid w:val="00A14ACE"/>
    <w:rsid w:val="00A20D65"/>
    <w:rsid w:val="00A35D02"/>
    <w:rsid w:val="00A4256A"/>
    <w:rsid w:val="00A42B7C"/>
    <w:rsid w:val="00A42FF1"/>
    <w:rsid w:val="00A45F3A"/>
    <w:rsid w:val="00A464E6"/>
    <w:rsid w:val="00A57725"/>
    <w:rsid w:val="00A82F13"/>
    <w:rsid w:val="00A91163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000A4"/>
    <w:rsid w:val="00B14CD3"/>
    <w:rsid w:val="00B22389"/>
    <w:rsid w:val="00B264A9"/>
    <w:rsid w:val="00B267F7"/>
    <w:rsid w:val="00B41A6F"/>
    <w:rsid w:val="00B50796"/>
    <w:rsid w:val="00B61B23"/>
    <w:rsid w:val="00B847A9"/>
    <w:rsid w:val="00B962C8"/>
    <w:rsid w:val="00BA651D"/>
    <w:rsid w:val="00BD33B5"/>
    <w:rsid w:val="00BE5F46"/>
    <w:rsid w:val="00BE6D49"/>
    <w:rsid w:val="00C04D95"/>
    <w:rsid w:val="00C13C3F"/>
    <w:rsid w:val="00C23263"/>
    <w:rsid w:val="00C24DE7"/>
    <w:rsid w:val="00C33C3C"/>
    <w:rsid w:val="00C35F1E"/>
    <w:rsid w:val="00C37E6B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13880"/>
    <w:rsid w:val="00D22363"/>
    <w:rsid w:val="00D22A11"/>
    <w:rsid w:val="00D27297"/>
    <w:rsid w:val="00D4334A"/>
    <w:rsid w:val="00D45794"/>
    <w:rsid w:val="00D677F3"/>
    <w:rsid w:val="00D70569"/>
    <w:rsid w:val="00D7517C"/>
    <w:rsid w:val="00D755D6"/>
    <w:rsid w:val="00D76586"/>
    <w:rsid w:val="00D829F3"/>
    <w:rsid w:val="00D91EDB"/>
    <w:rsid w:val="00DA3BD9"/>
    <w:rsid w:val="00DA40DD"/>
    <w:rsid w:val="00DA5FA6"/>
    <w:rsid w:val="00DB7D11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28CA"/>
    <w:rsid w:val="00F24B69"/>
    <w:rsid w:val="00F35F35"/>
    <w:rsid w:val="00F360F0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CEB32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1EEFD-656F-442D-962D-486EC0194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852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9</cp:revision>
  <cp:lastPrinted>2020-01-22T09:07:00Z</cp:lastPrinted>
  <dcterms:created xsi:type="dcterms:W3CDTF">2023-02-25T04:30:00Z</dcterms:created>
  <dcterms:modified xsi:type="dcterms:W3CDTF">2024-02-29T11:54:00Z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