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9CCD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F75496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8DA55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20D125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854044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4FF3993" w14:textId="0AB1D46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proofErr w:type="gramStart"/>
      <w:r w:rsidR="00E97915" w:rsidRPr="00E97915">
        <w:rPr>
          <w:rFonts w:asciiTheme="minorHAnsi" w:hAnsiTheme="minorHAnsi" w:cstheme="minorHAnsi"/>
          <w:b/>
          <w:sz w:val="26"/>
          <w:szCs w:val="22"/>
        </w:rPr>
        <w:t>Cold Water</w:t>
      </w:r>
      <w:proofErr w:type="gramEnd"/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 Cooler 40/80 Full Stainless steel (NCW FSS)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Email/Speed-Post/ Registered Post/ By-hand (but not </w:t>
      </w:r>
      <w:r w:rsidR="00E97915">
        <w:rPr>
          <w:rFonts w:asciiTheme="minorHAnsi" w:hAnsiTheme="minorHAnsi" w:cstheme="minorHAnsi"/>
          <w:sz w:val="24"/>
          <w:szCs w:val="24"/>
        </w:rPr>
        <w:t xml:space="preserve">by Courier)/ before 05:00 PM on </w:t>
      </w:r>
      <w:r w:rsidR="00006409">
        <w:rPr>
          <w:rFonts w:asciiTheme="minorHAnsi" w:hAnsiTheme="minorHAnsi" w:cstheme="minorHAnsi"/>
          <w:sz w:val="24"/>
          <w:szCs w:val="24"/>
        </w:rPr>
        <w:t>15.</w:t>
      </w:r>
      <w:proofErr w:type="gramStart"/>
      <w:r w:rsidR="00F53778">
        <w:rPr>
          <w:rFonts w:asciiTheme="minorHAnsi" w:hAnsiTheme="minorHAnsi" w:cstheme="minorHAnsi"/>
          <w:sz w:val="24"/>
          <w:szCs w:val="24"/>
        </w:rPr>
        <w:t>0</w:t>
      </w:r>
      <w:r w:rsidR="00006409">
        <w:rPr>
          <w:rFonts w:asciiTheme="minorHAnsi" w:hAnsiTheme="minorHAnsi" w:cstheme="minorHAnsi"/>
          <w:sz w:val="24"/>
          <w:szCs w:val="24"/>
        </w:rPr>
        <w:t>3..</w:t>
      </w:r>
      <w:proofErr w:type="gramEnd"/>
      <w:r w:rsidR="00E97915">
        <w:rPr>
          <w:rFonts w:asciiTheme="minorHAnsi" w:hAnsiTheme="minorHAnsi" w:cstheme="minorHAnsi"/>
          <w:sz w:val="24"/>
          <w:szCs w:val="24"/>
        </w:rPr>
        <w:t>202</w:t>
      </w:r>
      <w:r w:rsidR="00F53778">
        <w:rPr>
          <w:rFonts w:asciiTheme="minorHAnsi" w:hAnsiTheme="minorHAnsi" w:cstheme="minorHAnsi"/>
          <w:sz w:val="24"/>
          <w:szCs w:val="24"/>
        </w:rPr>
        <w:t>4</w:t>
      </w:r>
      <w:r w:rsidR="00E97915">
        <w:rPr>
          <w:rFonts w:asciiTheme="minorHAnsi" w:hAnsiTheme="minorHAnsi" w:cstheme="minorHAnsi"/>
          <w:sz w:val="24"/>
          <w:szCs w:val="24"/>
        </w:rPr>
        <w:t>.</w:t>
      </w:r>
    </w:p>
    <w:p w14:paraId="6E50757F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FB872B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215876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EF8921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108AEF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52CC57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51A1608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3701926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25983EE" w14:textId="5665C951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3C481A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protected document/file at the below mentioned email IDs (E-mail must sent on both mail ID) before 05:00 PM on </w:t>
      </w:r>
      <w:r w:rsidR="00006409">
        <w:rPr>
          <w:rFonts w:asciiTheme="minorHAnsi" w:hAnsiTheme="minorHAnsi" w:cstheme="minorHAnsi"/>
          <w:sz w:val="24"/>
          <w:szCs w:val="22"/>
        </w:rPr>
        <w:t>15</w:t>
      </w:r>
      <w:r w:rsidR="00F53778">
        <w:rPr>
          <w:rFonts w:asciiTheme="minorHAnsi" w:hAnsiTheme="minorHAnsi" w:cstheme="minorHAnsi"/>
          <w:sz w:val="24"/>
          <w:szCs w:val="22"/>
        </w:rPr>
        <w:t>.</w:t>
      </w:r>
      <w:r w:rsidR="00006409">
        <w:rPr>
          <w:rFonts w:asciiTheme="minorHAnsi" w:hAnsiTheme="minorHAnsi" w:cstheme="minorHAnsi"/>
          <w:sz w:val="24"/>
          <w:szCs w:val="22"/>
        </w:rPr>
        <w:t>03</w:t>
      </w:r>
      <w:r w:rsidR="00F53778">
        <w:rPr>
          <w:rFonts w:asciiTheme="minorHAnsi" w:hAnsiTheme="minorHAnsi" w:cstheme="minorHAnsi"/>
          <w:sz w:val="24"/>
          <w:szCs w:val="22"/>
        </w:rPr>
        <w:t>.2024.</w:t>
      </w:r>
    </w:p>
    <w:p w14:paraId="4F27227E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2B631E3B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032CA1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48B8AD6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4859FF92" w14:textId="77777777" w:rsidR="00C13C3F" w:rsidRDefault="00000000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3FAE56FC" w14:textId="77777777" w:rsidR="003123E5" w:rsidRPr="00D45794" w:rsidRDefault="00032CA1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1E4BDE4F" w14:textId="77777777" w:rsidR="00C13C3F" w:rsidRPr="00D45794" w:rsidRDefault="00000000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F9C5197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AF30658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proofErr w:type="gramStart"/>
      <w:r w:rsidR="00E97915" w:rsidRPr="00E97915">
        <w:rPr>
          <w:rFonts w:asciiTheme="minorHAnsi" w:hAnsiTheme="minorHAnsi" w:cstheme="minorHAnsi"/>
          <w:b/>
          <w:sz w:val="26"/>
          <w:szCs w:val="22"/>
        </w:rPr>
        <w:t>Cold Water</w:t>
      </w:r>
      <w:proofErr w:type="gramEnd"/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 Cooler 40/80 Full Stainless steel (NCW FSS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9A12B8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proofErr w:type="gramStart"/>
      <w:r w:rsidR="009A12B8" w:rsidRPr="00E97915">
        <w:rPr>
          <w:rFonts w:asciiTheme="minorHAnsi" w:hAnsiTheme="minorHAnsi" w:cstheme="minorHAnsi"/>
          <w:b/>
          <w:sz w:val="26"/>
          <w:szCs w:val="22"/>
        </w:rPr>
        <w:t>Cold Water</w:t>
      </w:r>
      <w:proofErr w:type="gramEnd"/>
      <w:r w:rsidR="009A12B8" w:rsidRPr="00E97915">
        <w:rPr>
          <w:rFonts w:asciiTheme="minorHAnsi" w:hAnsiTheme="minorHAnsi" w:cstheme="minorHAnsi"/>
          <w:b/>
          <w:sz w:val="26"/>
          <w:szCs w:val="22"/>
        </w:rPr>
        <w:t xml:space="preserve"> Cooler 40/80 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28471472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49E80EEA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690F50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2142AF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AC01187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56D47C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C68628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B99CEC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669DB4FA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B34C61E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14AEF" w14:textId="77777777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40C48B17" w14:textId="77777777" w:rsidR="009A12B8" w:rsidRDefault="009A12B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3388"/>
        <w:gridCol w:w="4523"/>
      </w:tblGrid>
      <w:tr w:rsidR="009A12B8" w14:paraId="050FD0A6" w14:textId="77777777" w:rsidTr="009A12B8">
        <w:trPr>
          <w:trHeight w:val="750"/>
        </w:trPr>
        <w:tc>
          <w:tcPr>
            <w:tcW w:w="8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8CA25" w14:textId="77777777"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Technical Specification  of </w:t>
            </w:r>
            <w:r w:rsidR="005777C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Supply and Installation of 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Normal &amp;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Cold Water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Cooler 40/80 Full Stainless steel (NCW FSS)</w:t>
            </w:r>
          </w:p>
        </w:tc>
      </w:tr>
      <w:tr w:rsidR="009A12B8" w14:paraId="7FC78959" w14:textId="77777777" w:rsidTr="009A12B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C436A9" w14:textId="77777777"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1E0BC" w14:textId="77777777"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Technical Specification</w:t>
            </w:r>
          </w:p>
        </w:tc>
      </w:tr>
      <w:tr w:rsidR="009A12B8" w14:paraId="75622DB2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ED219B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EFDF7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Brand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1D19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Voltas</w:t>
            </w:r>
          </w:p>
        </w:tc>
      </w:tr>
      <w:tr w:rsidR="009A12B8" w14:paraId="73EB2782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800D82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31A3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Type of Product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11EE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Water Cooler</w:t>
            </w:r>
          </w:p>
        </w:tc>
      </w:tr>
      <w:tr w:rsidR="009A12B8" w14:paraId="5D20A4DC" w14:textId="77777777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578AC8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3EB80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1E8D5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40/80 Normal &amp;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Cold Water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Cooler Full Stainless steel (NCW FSS )</w:t>
            </w:r>
          </w:p>
        </w:tc>
      </w:tr>
      <w:tr w:rsidR="009A12B8" w14:paraId="1F4FB4DA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1617D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E5E2E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DD63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Silver</w:t>
            </w:r>
          </w:p>
        </w:tc>
      </w:tr>
      <w:tr w:rsidR="009A12B8" w14:paraId="3E5732C9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9E3DD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778DD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Overall Dimensions of The Unit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49F7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460 x 582 x 1460 mm</w:t>
            </w:r>
          </w:p>
        </w:tc>
      </w:tr>
      <w:tr w:rsidR="009A12B8" w14:paraId="60007673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42196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945C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Capacity of The Water Cooler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874F78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 liters/hour</w:t>
            </w:r>
          </w:p>
        </w:tc>
      </w:tr>
      <w:tr w:rsidR="009A12B8" w14:paraId="2E3E71C3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CFB0A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7594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Capacity of The Water Cooler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86D1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 Liter</w:t>
            </w:r>
          </w:p>
        </w:tc>
      </w:tr>
      <w:tr w:rsidR="009A12B8" w14:paraId="49FDCAC1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F0E39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F1660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Dimensions of Tank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E381F8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385 x 365 x 654 mm ( W x D x H )</w:t>
            </w:r>
          </w:p>
        </w:tc>
      </w:tr>
      <w:tr w:rsidR="009A12B8" w14:paraId="0180159A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828C7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12BE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Material of Construction Water Tank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9D9C3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Stainless steel 304 grade</w:t>
            </w:r>
          </w:p>
        </w:tc>
      </w:tr>
      <w:tr w:rsidR="009A12B8" w14:paraId="26E56ABA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959F6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8D01D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No of Faucets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8D7C4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A12B8" w14:paraId="04D4FA5A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3C22E8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14071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of Taps for Normal Water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61751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A12B8" w14:paraId="03F476F1" w14:textId="77777777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50265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9C344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14FB2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Hermetically sealed, Reciprocating compressor</w:t>
            </w:r>
          </w:p>
        </w:tc>
      </w:tr>
      <w:tr w:rsidR="009A12B8" w14:paraId="1A6A38B2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3B89E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4E60A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 Models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DF1660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THK 9417/ X80GL/ Equivalent</w:t>
            </w:r>
          </w:p>
        </w:tc>
      </w:tr>
      <w:tr w:rsidR="009A12B8" w14:paraId="161CE7E2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0DB3A4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1968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7E3D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 and Tube type</w:t>
            </w:r>
          </w:p>
        </w:tc>
      </w:tr>
      <w:tr w:rsidR="009A12B8" w14:paraId="44A1C302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F879E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89017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Evaporator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CBD2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 Tube Wrapped on tank</w:t>
            </w:r>
          </w:p>
        </w:tc>
      </w:tr>
      <w:tr w:rsidR="009A12B8" w14:paraId="18496DB4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2F9F9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C7B8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 Motor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1CD5F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Yes</w:t>
            </w:r>
          </w:p>
        </w:tc>
      </w:tr>
      <w:tr w:rsidR="009A12B8" w14:paraId="00BE4D12" w14:textId="77777777" w:rsidTr="003C481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2475D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8A4B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Refrigerant Used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5493F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 -134 a/R-22</w:t>
            </w:r>
          </w:p>
        </w:tc>
      </w:tr>
      <w:tr w:rsidR="009A12B8" w14:paraId="5443008F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9F5E3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ED4F8D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Thermal Insulation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199B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PUF, 35 mm</w:t>
            </w:r>
          </w:p>
        </w:tc>
      </w:tr>
      <w:tr w:rsidR="009A12B8" w14:paraId="72A97908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94A30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FDDE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Plug Size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9148F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Amps</w:t>
            </w:r>
          </w:p>
        </w:tc>
      </w:tr>
      <w:tr w:rsidR="009A12B8" w14:paraId="3D466E8E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51C6B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02017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Cable Length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C0FC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1.5 meter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Min</w:t>
            </w:r>
          </w:p>
        </w:tc>
      </w:tr>
      <w:tr w:rsidR="009A12B8" w14:paraId="74562A97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C23F0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B8CA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Drain Pan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E07E3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SS 304, 1 no</w:t>
            </w:r>
          </w:p>
        </w:tc>
      </w:tr>
      <w:tr w:rsidR="009A12B8" w14:paraId="4F6F5E49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ACC84F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8D567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Foots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39FB6D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PP, 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14:paraId="4200A945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1009D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18F08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Taps with SS Cover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D8F374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Brass chrome plated, 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14:paraId="5DF8C094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A86EC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6D0D1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 lid Knob Screws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45CDE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PP, Thread size M6</w:t>
            </w:r>
          </w:p>
        </w:tc>
      </w:tr>
      <w:tr w:rsidR="009A12B8" w14:paraId="04B1F8D2" w14:textId="77777777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00C74E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AD77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Range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5A0D0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10~25 Deg C</w:t>
            </w:r>
          </w:p>
        </w:tc>
      </w:tr>
      <w:tr w:rsidR="009A12B8" w14:paraId="12DAAE6E" w14:textId="77777777" w:rsidTr="003C481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A343C4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6B87E1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Control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875C4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Semi-automatic mechanism initiated through thermostat</w:t>
            </w:r>
          </w:p>
        </w:tc>
      </w:tr>
      <w:tr w:rsidR="009A12B8" w14:paraId="513E387C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627DB6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DA17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Product Description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A7E66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5777C4" w:rsidRPr="005777C4">
              <w:rPr>
                <w:rFonts w:ascii="Calibri" w:hAnsi="Calibri" w:cs="Calibri"/>
                <w:color w:val="000000"/>
                <w:sz w:val="22"/>
                <w:szCs w:val="22"/>
              </w:rPr>
              <w:t>Water Cooler 40/80 Full Stainless steel (NCW FSS)</w:t>
            </w:r>
          </w:p>
        </w:tc>
      </w:tr>
      <w:tr w:rsidR="009A12B8" w14:paraId="1926EAAE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9C2B0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ECB6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Features: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D223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12B8" w14:paraId="372FB756" w14:textId="77777777" w:rsidTr="009A12B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05E65D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3266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Retention: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4DBC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 unique In-situ PUF insulation ensures that water remains cool for a longer period in case of power outage and hence saves power</w:t>
            </w:r>
          </w:p>
        </w:tc>
      </w:tr>
      <w:tr w:rsidR="009A12B8" w14:paraId="30977165" w14:textId="77777777" w:rsidTr="009A12B8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91C82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77EE4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Durable Tank: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BDE9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Stainless steel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tank,trough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faucets for safe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driniking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water, year after year</w:t>
            </w:r>
          </w:p>
        </w:tc>
      </w:tr>
      <w:tr w:rsidR="009A12B8" w14:paraId="1BC7AE6E" w14:textId="77777777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5F30D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A1EE0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Aesthetic &amp; Compact Design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6F597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Allows the cooler to fit even in cramped spaces</w:t>
            </w:r>
          </w:p>
        </w:tc>
      </w:tr>
      <w:tr w:rsidR="009A12B8" w14:paraId="6B6148A1" w14:textId="77777777" w:rsidTr="009A12B8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B6C08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C3FF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Eco Friendly Refrigerant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5F4831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CFC free refrigerant ensures that there is no damage to the environment</w:t>
            </w:r>
          </w:p>
        </w:tc>
      </w:tr>
      <w:tr w:rsidR="009A12B8" w14:paraId="6A06EAB7" w14:textId="77777777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2C379C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E1D88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Faster Cooling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9FDDA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High energy efficient compressor speeds up the cooling process.</w:t>
            </w:r>
          </w:p>
        </w:tc>
      </w:tr>
      <w:tr w:rsidR="009A12B8" w14:paraId="009F809E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75E46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87D91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Warranty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16113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Years</w:t>
            </w:r>
          </w:p>
        </w:tc>
      </w:tr>
      <w:tr w:rsidR="009A12B8" w14:paraId="497EF33F" w14:textId="77777777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5D6C4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DCCB81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Mounting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7E45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Floor Mounted Water Dispenser</w:t>
            </w:r>
          </w:p>
        </w:tc>
      </w:tr>
    </w:tbl>
    <w:p w14:paraId="264684BA" w14:textId="77777777" w:rsidR="00D45794" w:rsidRPr="00D45794" w:rsidRDefault="009A12B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45794"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A5EA4A4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1BDF15F3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5859D42E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5777C4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proofErr w:type="gramStart"/>
      <w:r w:rsidR="005777C4" w:rsidRPr="00E97915">
        <w:rPr>
          <w:rFonts w:asciiTheme="minorHAnsi" w:hAnsiTheme="minorHAnsi" w:cstheme="minorHAnsi"/>
          <w:b/>
          <w:sz w:val="26"/>
          <w:szCs w:val="22"/>
        </w:rPr>
        <w:t>Cold Water</w:t>
      </w:r>
      <w:proofErr w:type="gramEnd"/>
      <w:r w:rsidR="005777C4" w:rsidRPr="00E97915">
        <w:rPr>
          <w:rFonts w:asciiTheme="minorHAnsi" w:hAnsiTheme="minorHAnsi" w:cstheme="minorHAnsi"/>
          <w:b/>
          <w:sz w:val="26"/>
          <w:szCs w:val="22"/>
        </w:rPr>
        <w:t xml:space="preserve"> Cooler 40/80 Full Stainless steel (NCW FSS)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14:paraId="092DDECD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4E7C0AA0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91C2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9575D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4CCD" w14:textId="77777777" w:rsidR="00135BD8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  <w:p w14:paraId="1AF408ED" w14:textId="77777777" w:rsidR="005777C4" w:rsidRPr="00D45794" w:rsidRDefault="005777C4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(To be filled by the supplier)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72545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D923E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04DF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C80F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1546DACB" w14:textId="77777777" w:rsidTr="00AB5B4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06AE1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00E98C" w14:textId="77777777" w:rsidR="00AB5B4D" w:rsidRPr="005777C4" w:rsidRDefault="005777C4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5777C4">
              <w:rPr>
                <w:rFonts w:asciiTheme="minorHAnsi" w:hAnsiTheme="minorHAnsi" w:cstheme="minorHAnsi"/>
                <w:sz w:val="24"/>
                <w:szCs w:val="22"/>
              </w:rPr>
              <w:t xml:space="preserve">Supply and Installation of Normal &amp; </w:t>
            </w:r>
            <w:proofErr w:type="gramStart"/>
            <w:r w:rsidRPr="005777C4">
              <w:rPr>
                <w:rFonts w:asciiTheme="minorHAnsi" w:hAnsiTheme="minorHAnsi" w:cstheme="minorHAnsi"/>
                <w:sz w:val="24"/>
                <w:szCs w:val="22"/>
              </w:rPr>
              <w:t>Cold Water</w:t>
            </w:r>
            <w:proofErr w:type="gramEnd"/>
            <w:r w:rsidRPr="005777C4">
              <w:rPr>
                <w:rFonts w:asciiTheme="minorHAnsi" w:hAnsiTheme="minorHAnsi" w:cstheme="minorHAnsi"/>
                <w:sz w:val="24"/>
                <w:szCs w:val="22"/>
              </w:rPr>
              <w:t xml:space="preserve"> Cooler 40/80 Full Stainless steel (NCW FSS)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C4EF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3F236A" w14:textId="6CD8B423" w:rsidR="00AB5B4D" w:rsidRPr="00D45794" w:rsidRDefault="00F53778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7BBC" w14:textId="77777777" w:rsidR="00AB5B4D" w:rsidRPr="00D45794" w:rsidRDefault="005777C4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DE08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B26A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3375BFA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45677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6005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13F5653B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047E7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37111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1945F55F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949EC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5B32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BE30512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F4648E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668673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E4C8EE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A124F25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7B72E63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1F72A39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1B769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2A16D4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35EB09C5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14E2A50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5E0FA6B" w14:textId="77777777" w:rsidR="00C667DC" w:rsidRPr="00D45794" w:rsidRDefault="005777C4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The supplier can do a 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 xml:space="preserve">solicitation of documents. </w:t>
      </w:r>
    </w:p>
    <w:p w14:paraId="32F3B9A8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4B263341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45794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3891A8F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0DCCA08A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D52812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30131117">
    <w:abstractNumId w:val="35"/>
  </w:num>
  <w:num w:numId="2" w16cid:durableId="674110246">
    <w:abstractNumId w:val="25"/>
  </w:num>
  <w:num w:numId="3" w16cid:durableId="1416975315">
    <w:abstractNumId w:val="20"/>
  </w:num>
  <w:num w:numId="4" w16cid:durableId="105736816">
    <w:abstractNumId w:val="9"/>
  </w:num>
  <w:num w:numId="5" w16cid:durableId="771318577">
    <w:abstractNumId w:val="31"/>
  </w:num>
  <w:num w:numId="6" w16cid:durableId="1736582682">
    <w:abstractNumId w:val="28"/>
  </w:num>
  <w:num w:numId="7" w16cid:durableId="1797983364">
    <w:abstractNumId w:val="7"/>
  </w:num>
  <w:num w:numId="8" w16cid:durableId="769592774">
    <w:abstractNumId w:val="2"/>
  </w:num>
  <w:num w:numId="9" w16cid:durableId="1871643734">
    <w:abstractNumId w:val="24"/>
  </w:num>
  <w:num w:numId="10" w16cid:durableId="1995602834">
    <w:abstractNumId w:val="16"/>
  </w:num>
  <w:num w:numId="11" w16cid:durableId="765006304">
    <w:abstractNumId w:val="22"/>
  </w:num>
  <w:num w:numId="12" w16cid:durableId="16263038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44118320">
    <w:abstractNumId w:val="21"/>
  </w:num>
  <w:num w:numId="14" w16cid:durableId="797376678">
    <w:abstractNumId w:val="19"/>
  </w:num>
  <w:num w:numId="15" w16cid:durableId="1293251937">
    <w:abstractNumId w:val="26"/>
  </w:num>
  <w:num w:numId="16" w16cid:durableId="431777693">
    <w:abstractNumId w:val="21"/>
  </w:num>
  <w:num w:numId="17" w16cid:durableId="661857572">
    <w:abstractNumId w:val="3"/>
  </w:num>
  <w:num w:numId="18" w16cid:durableId="1374961733">
    <w:abstractNumId w:val="32"/>
  </w:num>
  <w:num w:numId="19" w16cid:durableId="1585188202">
    <w:abstractNumId w:val="0"/>
  </w:num>
  <w:num w:numId="20" w16cid:durableId="883443269">
    <w:abstractNumId w:val="17"/>
  </w:num>
  <w:num w:numId="21" w16cid:durableId="1131820779">
    <w:abstractNumId w:val="15"/>
  </w:num>
  <w:num w:numId="22" w16cid:durableId="1617253398">
    <w:abstractNumId w:val="29"/>
  </w:num>
  <w:num w:numId="23" w16cid:durableId="499661842">
    <w:abstractNumId w:val="30"/>
  </w:num>
  <w:num w:numId="24" w16cid:durableId="1973518320">
    <w:abstractNumId w:val="14"/>
  </w:num>
  <w:num w:numId="25" w16cid:durableId="29377592">
    <w:abstractNumId w:val="6"/>
  </w:num>
  <w:num w:numId="26" w16cid:durableId="19446807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83513232">
    <w:abstractNumId w:val="1"/>
  </w:num>
  <w:num w:numId="28" w16cid:durableId="236208066">
    <w:abstractNumId w:val="23"/>
  </w:num>
  <w:num w:numId="29" w16cid:durableId="1806197983">
    <w:abstractNumId w:val="5"/>
  </w:num>
  <w:num w:numId="30" w16cid:durableId="568656892">
    <w:abstractNumId w:val="27"/>
  </w:num>
  <w:num w:numId="31" w16cid:durableId="1391608717">
    <w:abstractNumId w:val="12"/>
  </w:num>
  <w:num w:numId="32" w16cid:durableId="1718235430">
    <w:abstractNumId w:val="11"/>
  </w:num>
  <w:num w:numId="33" w16cid:durableId="227347772">
    <w:abstractNumId w:val="18"/>
  </w:num>
  <w:num w:numId="34" w16cid:durableId="19262045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91259778">
    <w:abstractNumId w:val="10"/>
  </w:num>
  <w:num w:numId="36" w16cid:durableId="650795641">
    <w:abstractNumId w:val="13"/>
  </w:num>
  <w:num w:numId="37" w16cid:durableId="1333222800">
    <w:abstractNumId w:val="33"/>
  </w:num>
  <w:num w:numId="38" w16cid:durableId="1412239660">
    <w:abstractNumId w:val="34"/>
  </w:num>
  <w:num w:numId="39" w16cid:durableId="680857574">
    <w:abstractNumId w:val="8"/>
  </w:num>
  <w:num w:numId="40" w16cid:durableId="135033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06409"/>
    <w:rsid w:val="00012DF7"/>
    <w:rsid w:val="0001335F"/>
    <w:rsid w:val="0001571A"/>
    <w:rsid w:val="00022B04"/>
    <w:rsid w:val="00032CA1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481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77C4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3B34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06AEB"/>
    <w:rsid w:val="00915DE3"/>
    <w:rsid w:val="0092029F"/>
    <w:rsid w:val="009326E0"/>
    <w:rsid w:val="009536DE"/>
    <w:rsid w:val="00956C83"/>
    <w:rsid w:val="00984A02"/>
    <w:rsid w:val="00985703"/>
    <w:rsid w:val="009A12B8"/>
    <w:rsid w:val="009A6BF0"/>
    <w:rsid w:val="009B0DAC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52812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97915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3778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B183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200B0-AF38-425B-9045-92506609F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5</cp:revision>
  <cp:lastPrinted>2020-01-22T09:07:00Z</cp:lastPrinted>
  <dcterms:created xsi:type="dcterms:W3CDTF">2022-10-19T07:12:00Z</dcterms:created>
  <dcterms:modified xsi:type="dcterms:W3CDTF">2024-03-07T04:26:00Z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c6982f1a9b38aa9dcd0c538b88d21293cdfdd57afe399587cd06b6d65a3de144</vt:lpwstr>
  </property>
</Properties>
</file>