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81BFAC" w14:textId="77777777" w:rsidR="005D51B7" w:rsidRPr="00023DFF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4A2E520" w14:textId="77777777" w:rsidR="005D51B7" w:rsidRPr="00023DF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3CECF2" w14:textId="77777777" w:rsidR="005D51B7" w:rsidRPr="00023DF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45ABE2E" w14:textId="77777777" w:rsidR="005D51B7" w:rsidRPr="00023DF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3EC260" w14:textId="77777777" w:rsidR="006754D4" w:rsidRPr="00023DFF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023DFF">
        <w:rPr>
          <w:rFonts w:asciiTheme="minorHAnsi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023DFF">
        <w:rPr>
          <w:rFonts w:asciiTheme="minorHAnsi" w:hAnsiTheme="minorHAnsi" w:cstheme="minorHAnsi"/>
          <w:sz w:val="24"/>
          <w:szCs w:val="24"/>
        </w:rPr>
        <w:t xml:space="preserve"> the</w:t>
      </w:r>
      <w:r w:rsidRPr="00023DFF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AB3CAA5" w14:textId="0741168E" w:rsidR="005D51B7" w:rsidRPr="00023DF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365324" w:rsidRPr="00023DFF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2C237E" w:rsidRPr="00023DFF">
        <w:rPr>
          <w:rFonts w:asciiTheme="minorHAnsi" w:hAnsiTheme="minorHAnsi" w:cstheme="minorHAnsi"/>
          <w:b/>
          <w:sz w:val="26"/>
          <w:szCs w:val="22"/>
        </w:rPr>
        <w:t>Windows 1</w:t>
      </w:r>
      <w:r w:rsidR="00023DFF">
        <w:rPr>
          <w:rFonts w:asciiTheme="minorHAnsi" w:hAnsiTheme="minorHAnsi" w:cstheme="minorHAnsi"/>
          <w:b/>
          <w:sz w:val="26"/>
          <w:szCs w:val="22"/>
        </w:rPr>
        <w:t xml:space="preserve">1 Home FPP Pack </w:t>
      </w:r>
      <w:r w:rsidR="002C237E" w:rsidRPr="00023DFF">
        <w:rPr>
          <w:rFonts w:asciiTheme="minorHAnsi" w:hAnsiTheme="minorHAnsi" w:cstheme="minorHAnsi"/>
          <w:b/>
          <w:sz w:val="26"/>
          <w:szCs w:val="22"/>
        </w:rPr>
        <w:t>License for Computer Lab-</w:t>
      </w:r>
      <w:r w:rsidR="00023DFF">
        <w:rPr>
          <w:rFonts w:asciiTheme="minorHAnsi" w:hAnsiTheme="minorHAnsi" w:cstheme="minorHAnsi"/>
          <w:b/>
          <w:sz w:val="26"/>
          <w:szCs w:val="22"/>
        </w:rPr>
        <w:t>3</w:t>
      </w:r>
      <w:r w:rsidRPr="00023DFF">
        <w:rPr>
          <w:rFonts w:asciiTheme="minorHAnsi" w:hAnsiTheme="minorHAnsi" w:cstheme="minorHAnsi"/>
          <w:b/>
          <w:sz w:val="24"/>
          <w:szCs w:val="24"/>
        </w:rPr>
        <w:t>”.</w:t>
      </w:r>
      <w:r w:rsidRPr="00023DFF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68017D">
        <w:rPr>
          <w:rFonts w:asciiTheme="minorHAnsi" w:hAnsiTheme="minorHAnsi" w:cstheme="minorHAnsi"/>
          <w:sz w:val="24"/>
          <w:szCs w:val="24"/>
        </w:rPr>
        <w:t>15</w:t>
      </w:r>
      <w:r w:rsidR="00023DFF">
        <w:rPr>
          <w:rFonts w:asciiTheme="minorHAnsi" w:hAnsiTheme="minorHAnsi" w:cstheme="minorHAnsi"/>
          <w:sz w:val="24"/>
          <w:szCs w:val="24"/>
        </w:rPr>
        <w:t>.03.2024</w:t>
      </w:r>
    </w:p>
    <w:p w14:paraId="6E71F9C0" w14:textId="77777777" w:rsidR="005D51B7" w:rsidRPr="00023DF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023DFF">
        <w:rPr>
          <w:rFonts w:asciiTheme="minorHAnsi" w:hAnsiTheme="minorHAnsi" w:cstheme="minorHAnsi"/>
          <w:sz w:val="24"/>
          <w:szCs w:val="24"/>
        </w:rPr>
        <w:t xml:space="preserve">the </w:t>
      </w:r>
      <w:r w:rsidRPr="00023DFF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023DFF">
        <w:rPr>
          <w:rFonts w:asciiTheme="minorHAnsi" w:hAnsiTheme="minorHAnsi" w:cstheme="minorHAnsi"/>
          <w:sz w:val="24"/>
          <w:szCs w:val="24"/>
        </w:rPr>
        <w:t xml:space="preserve">the </w:t>
      </w:r>
      <w:r w:rsidRPr="00023DFF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587247A" w14:textId="77777777" w:rsidR="005D51B7" w:rsidRPr="00023DF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C8F1B2F" w14:textId="77777777" w:rsidR="005D51B7" w:rsidRPr="00023DFF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3DFF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912C320" w14:textId="77777777" w:rsidR="005D51B7" w:rsidRPr="00023DF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23DFF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FD46F6D" w14:textId="77777777" w:rsidR="005D51B7" w:rsidRPr="00023DF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3C38968" w14:textId="77777777" w:rsidR="005D51B7" w:rsidRPr="00023DFF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F7B2856" w14:textId="77777777" w:rsidR="005D51B7" w:rsidRPr="00023DFF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23DFF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023DFF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2C71EA4" w14:textId="77777777" w:rsidR="005D51B7" w:rsidRPr="00023DFF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3BEF6AA5" w14:textId="62F3C53E" w:rsidR="00C13C3F" w:rsidRPr="00023DFF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023DFF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023DFF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r w:rsidR="00C42263" w:rsidRPr="00023DFF">
        <w:rPr>
          <w:rFonts w:asciiTheme="minorHAnsi" w:hAnsiTheme="minorHAnsi" w:cstheme="minorHAnsi"/>
          <w:b/>
          <w:sz w:val="24"/>
          <w:szCs w:val="22"/>
        </w:rPr>
        <w:t>email</w:t>
      </w:r>
      <w:r w:rsidRPr="00023DFF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68017D">
        <w:rPr>
          <w:rFonts w:asciiTheme="minorHAnsi" w:hAnsiTheme="minorHAnsi" w:cstheme="minorHAnsi"/>
          <w:sz w:val="24"/>
          <w:szCs w:val="24"/>
        </w:rPr>
        <w:t>15</w:t>
      </w:r>
      <w:r w:rsidR="00023DFF">
        <w:rPr>
          <w:rFonts w:asciiTheme="minorHAnsi" w:hAnsiTheme="minorHAnsi" w:cstheme="minorHAnsi"/>
          <w:sz w:val="24"/>
          <w:szCs w:val="24"/>
        </w:rPr>
        <w:t>.03.2024</w:t>
      </w:r>
      <w:r w:rsidRPr="00023DFF">
        <w:rPr>
          <w:rFonts w:asciiTheme="minorHAnsi" w:hAnsiTheme="minorHAnsi" w:cstheme="minorHAnsi"/>
          <w:sz w:val="24"/>
          <w:szCs w:val="22"/>
        </w:rPr>
        <w:t>.</w:t>
      </w:r>
    </w:p>
    <w:p w14:paraId="6ADB1973" w14:textId="77777777" w:rsidR="00C13C3F" w:rsidRPr="00023DFF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26C44FD" w14:textId="77777777" w:rsidR="00C13C3F" w:rsidRPr="00023DFF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023DFF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023DF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 w:rsidRPr="00023DFF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 w:rsidRPr="00023DFF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 w:rsidRPr="00023DFF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023DFF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023DF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023DFF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3E9F939F" w14:textId="77777777" w:rsidR="00C13C3F" w:rsidRPr="00023DFF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AEF2264" w14:textId="77777777" w:rsidR="00C13C3F" w:rsidRPr="00023DFF" w:rsidRDefault="00000000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023DF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0711D3" w14:textId="77777777" w:rsidR="003123E5" w:rsidRPr="00023DFF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023DFF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 w:rsidRPr="00023DFF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114387AC" w14:textId="77777777" w:rsidR="00C13C3F" w:rsidRPr="00023DFF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023DFF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6B897EA" w14:textId="77777777" w:rsidR="005D51B7" w:rsidRPr="00023DFF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023DFF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2A8E252" w14:textId="5E032E22" w:rsidR="005D51B7" w:rsidRPr="00023DFF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023DFF">
        <w:rPr>
          <w:rFonts w:asciiTheme="minorHAnsi" w:hAnsiTheme="minorHAnsi" w:cstheme="minorHAnsi"/>
          <w:sz w:val="24"/>
          <w:szCs w:val="24"/>
        </w:rPr>
        <w:t>/files</w:t>
      </w:r>
      <w:r w:rsidRPr="00023DFF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023DFF">
        <w:rPr>
          <w:rFonts w:asciiTheme="minorHAnsi" w:hAnsiTheme="minorHAnsi" w:cstheme="minorHAnsi"/>
          <w:sz w:val="24"/>
          <w:szCs w:val="24"/>
        </w:rPr>
        <w:t>/files</w:t>
      </w:r>
      <w:r w:rsidRPr="00023DFF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023DFF">
        <w:rPr>
          <w:rFonts w:asciiTheme="minorHAnsi" w:hAnsiTheme="minorHAnsi" w:cstheme="minorHAnsi"/>
          <w:sz w:val="24"/>
          <w:szCs w:val="24"/>
        </w:rPr>
        <w:t>“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Supply of Windows 1</w:t>
      </w:r>
      <w:r w:rsidR="00023DFF">
        <w:rPr>
          <w:rFonts w:asciiTheme="minorHAnsi" w:hAnsiTheme="minorHAnsi" w:cstheme="minorHAnsi"/>
          <w:b/>
          <w:sz w:val="26"/>
          <w:szCs w:val="22"/>
        </w:rPr>
        <w:t xml:space="preserve">1 Home FPP Pack 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License for Computer Lab-</w:t>
      </w:r>
      <w:r w:rsidR="00023DFF">
        <w:rPr>
          <w:rFonts w:asciiTheme="minorHAnsi" w:hAnsiTheme="minorHAnsi" w:cstheme="minorHAnsi"/>
          <w:b/>
          <w:sz w:val="26"/>
          <w:szCs w:val="22"/>
        </w:rPr>
        <w:t>3</w:t>
      </w:r>
      <w:r w:rsidRPr="00023DFF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023DFF">
        <w:rPr>
          <w:rFonts w:asciiTheme="minorHAnsi" w:hAnsiTheme="minorHAnsi" w:cstheme="minorHAnsi"/>
          <w:sz w:val="24"/>
          <w:szCs w:val="24"/>
        </w:rPr>
        <w:t>“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Supply of Windows 1</w:t>
      </w:r>
      <w:r w:rsidR="00023DFF">
        <w:rPr>
          <w:rFonts w:asciiTheme="minorHAnsi" w:hAnsiTheme="minorHAnsi" w:cstheme="minorHAnsi"/>
          <w:b/>
          <w:sz w:val="26"/>
          <w:szCs w:val="22"/>
        </w:rPr>
        <w:t xml:space="preserve">1 Home FPP Pack 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License for Computer Lab-</w:t>
      </w:r>
      <w:r w:rsidR="00023DFF">
        <w:rPr>
          <w:rFonts w:asciiTheme="minorHAnsi" w:hAnsiTheme="minorHAnsi" w:cstheme="minorHAnsi"/>
          <w:b/>
          <w:sz w:val="26"/>
          <w:szCs w:val="22"/>
        </w:rPr>
        <w:t>3</w:t>
      </w:r>
      <w:r w:rsidR="00D45794" w:rsidRPr="00023DFF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023DFF">
        <w:rPr>
          <w:rFonts w:asciiTheme="minorHAnsi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Supply of Windows 1</w:t>
      </w:r>
      <w:r w:rsidR="00023DFF">
        <w:rPr>
          <w:rFonts w:asciiTheme="minorHAnsi" w:hAnsiTheme="minorHAnsi" w:cstheme="minorHAnsi"/>
          <w:b/>
          <w:sz w:val="26"/>
          <w:szCs w:val="22"/>
        </w:rPr>
        <w:t xml:space="preserve">1 Home FPP Pack </w:t>
      </w:r>
      <w:r w:rsidR="00023DFF" w:rsidRPr="00023DFF">
        <w:rPr>
          <w:rFonts w:asciiTheme="minorHAnsi" w:hAnsiTheme="minorHAnsi" w:cstheme="minorHAnsi"/>
          <w:b/>
          <w:sz w:val="26"/>
          <w:szCs w:val="22"/>
        </w:rPr>
        <w:t>License for Computer Lab-</w:t>
      </w:r>
      <w:r w:rsidR="00023DFF">
        <w:rPr>
          <w:rFonts w:asciiTheme="minorHAnsi" w:hAnsiTheme="minorHAnsi" w:cstheme="minorHAnsi"/>
          <w:b/>
          <w:sz w:val="26"/>
          <w:szCs w:val="22"/>
        </w:rPr>
        <w:t>3</w:t>
      </w:r>
      <w:r w:rsidR="00D45794" w:rsidRPr="00023DFF">
        <w:rPr>
          <w:rFonts w:asciiTheme="minorHAnsi" w:hAnsiTheme="minorHAnsi" w:cstheme="minorHAnsi"/>
          <w:b/>
          <w:sz w:val="26"/>
          <w:szCs w:val="22"/>
        </w:rPr>
        <w:t>”</w:t>
      </w:r>
      <w:r w:rsidRPr="00023DFF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33FF365C" w14:textId="77777777" w:rsidR="0031400C" w:rsidRPr="00023DFF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23DFF"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 w:rsidRPr="00023DFF">
        <w:rPr>
          <w:rFonts w:asciiTheme="minorHAnsi" w:hAnsiTheme="minorHAnsi" w:cstheme="minorHAnsi"/>
          <w:sz w:val="24"/>
          <w:szCs w:val="24"/>
        </w:rPr>
        <w:t xml:space="preserve"> the</w:t>
      </w:r>
      <w:r w:rsidRPr="00023DFF"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60D547B4" w14:textId="77777777" w:rsidR="00D91EDB" w:rsidRPr="00023DFF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023DF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023DFF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023DFF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023DFF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2CADE3" w14:textId="77777777" w:rsidR="00726EF8" w:rsidRPr="00023DFF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023DFF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z w:val="24"/>
          <w:szCs w:val="24"/>
        </w:rPr>
        <w:t>su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023DFF">
        <w:rPr>
          <w:rFonts w:asciiTheme="minorHAnsi" w:eastAsia="Arial" w:hAnsiTheme="minorHAnsi" w:cstheme="minorHAnsi"/>
          <w:sz w:val="24"/>
          <w:szCs w:val="24"/>
        </w:rPr>
        <w:t>u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23DFF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023DFF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23DFF">
        <w:rPr>
          <w:rFonts w:asciiTheme="minorHAnsi" w:eastAsia="Arial" w:hAnsiTheme="minorHAnsi" w:cstheme="minorHAnsi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023DFF">
        <w:rPr>
          <w:rFonts w:asciiTheme="minorHAnsi" w:eastAsia="Arial" w:hAnsiTheme="minorHAnsi" w:cstheme="minorHAnsi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z w:val="24"/>
          <w:szCs w:val="24"/>
        </w:rPr>
        <w:t>proce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23DFF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023DFF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23DFF">
        <w:rPr>
          <w:rFonts w:asciiTheme="minorHAnsi" w:eastAsia="Arial" w:hAnsiTheme="minorHAnsi" w:cstheme="minorHAnsi"/>
          <w:sz w:val="24"/>
          <w:szCs w:val="24"/>
        </w:rPr>
        <w:t>a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z w:val="24"/>
          <w:szCs w:val="24"/>
        </w:rPr>
        <w:t>a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23DFF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z w:val="24"/>
          <w:szCs w:val="24"/>
        </w:rPr>
        <w:t>co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23DF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o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23DFF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23DFF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23DFF">
        <w:rPr>
          <w:rFonts w:asciiTheme="minorHAnsi" w:eastAsia="Arial" w:hAnsiTheme="minorHAnsi" w:cstheme="minorHAnsi"/>
          <w:sz w:val="24"/>
          <w:szCs w:val="24"/>
        </w:rPr>
        <w:t>n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023DFF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023DF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z w:val="24"/>
          <w:szCs w:val="24"/>
        </w:rPr>
        <w:t>be a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23DFF">
        <w:rPr>
          <w:rFonts w:asciiTheme="minorHAnsi" w:eastAsia="Arial" w:hAnsiTheme="minorHAnsi" w:cstheme="minorHAnsi"/>
          <w:sz w:val="24"/>
          <w:szCs w:val="24"/>
        </w:rPr>
        <w:t>h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023DF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023DFF">
        <w:rPr>
          <w:rFonts w:asciiTheme="minorHAnsi" w:eastAsia="Arial" w:hAnsiTheme="minorHAnsi" w:cstheme="minorHAnsi"/>
          <w:sz w:val="24"/>
          <w:szCs w:val="24"/>
        </w:rPr>
        <w:t>e</w:t>
      </w:r>
      <w:r w:rsidRPr="00023DF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23DFF">
        <w:rPr>
          <w:rFonts w:asciiTheme="minorHAnsi" w:eastAsia="Arial" w:hAnsiTheme="minorHAnsi" w:cstheme="minorHAnsi"/>
          <w:sz w:val="24"/>
          <w:szCs w:val="24"/>
        </w:rPr>
        <w:t>.</w:t>
      </w:r>
    </w:p>
    <w:p w14:paraId="5A17D413" w14:textId="77777777" w:rsidR="00E0056C" w:rsidRPr="00023DF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023DFF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F2FCB6C" w14:textId="77777777" w:rsidR="00E0056C" w:rsidRPr="00023DFF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023DF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79BC500" w14:textId="77777777" w:rsidR="00E0056C" w:rsidRPr="00023DFF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DE177E1" w14:textId="77777777" w:rsidR="00E0056C" w:rsidRPr="00023DF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023DFF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DC0B547" w14:textId="77777777" w:rsidR="00E0056C" w:rsidRPr="00023DF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F723A9" w14:textId="77777777" w:rsidR="00C33C3C" w:rsidRPr="00023DF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023DFF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023DF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081FCD16" w14:textId="77777777" w:rsidR="00663503" w:rsidRPr="00023DFF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70B6B6E" w14:textId="1C7032A5" w:rsidR="00663503" w:rsidRPr="00023DFF" w:rsidRDefault="001A3D0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Specification of the item</w:t>
      </w:r>
      <w:r w:rsidR="00581C01"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:</w:t>
      </w:r>
    </w:p>
    <w:p w14:paraId="4B3B7C51" w14:textId="1744C29A" w:rsidR="00C42263" w:rsidRPr="00023DFF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MS Windows 1</w:t>
      </w:r>
      <w:r w:rsid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1</w:t>
      </w: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Home 64-bit OEM</w:t>
      </w:r>
    </w:p>
    <w:p w14:paraId="441D1C26" w14:textId="77777777" w:rsidR="00C42263" w:rsidRPr="00023DFF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Or </w:t>
      </w:r>
    </w:p>
    <w:p w14:paraId="48B8ED17" w14:textId="1082D3E1" w:rsidR="00C42263" w:rsidRPr="00023DFF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Microsoft Windows Home 1</w:t>
      </w:r>
      <w:r w:rsid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>1</w:t>
      </w:r>
      <w:r w:rsidRPr="00023DF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Full USB (64-bit)</w:t>
      </w:r>
    </w:p>
    <w:p w14:paraId="1C253BC5" w14:textId="77777777" w:rsidR="00D45794" w:rsidRPr="00023DFF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B72C21E" w14:textId="77777777" w:rsidR="00ED25B3" w:rsidRPr="00023DFF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023DFF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023DFF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023DFF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C8DD2A9" w14:textId="77777777" w:rsidR="00CB3DB6" w:rsidRPr="00023DFF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7D78E76" w14:textId="5B36E4CF" w:rsidR="00CB3DB6" w:rsidRPr="00023DFF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023DF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C42263" w:rsidRPr="00023DFF">
        <w:rPr>
          <w:rFonts w:asciiTheme="minorHAnsi" w:hAnsiTheme="minorHAnsi" w:cstheme="minorHAnsi"/>
          <w:sz w:val="24"/>
          <w:szCs w:val="24"/>
        </w:rPr>
        <w:t>“</w:t>
      </w:r>
      <w:r w:rsidR="00D45794" w:rsidRPr="00023DFF">
        <w:rPr>
          <w:rFonts w:asciiTheme="minorHAnsi" w:hAnsiTheme="minorHAnsi" w:cstheme="minorHAnsi"/>
          <w:b/>
          <w:sz w:val="26"/>
          <w:szCs w:val="22"/>
        </w:rPr>
        <w:t>Supply of</w:t>
      </w:r>
      <w:r w:rsidR="00C42263" w:rsidRPr="00023DFF">
        <w:rPr>
          <w:rFonts w:asciiTheme="minorHAnsi" w:hAnsiTheme="minorHAnsi" w:cstheme="minorHAnsi"/>
          <w:b/>
          <w:sz w:val="26"/>
          <w:szCs w:val="22"/>
        </w:rPr>
        <w:t xml:space="preserve"> Windo</w:t>
      </w:r>
      <w:r w:rsidR="007133F4">
        <w:rPr>
          <w:rFonts w:asciiTheme="minorHAnsi" w:hAnsiTheme="minorHAnsi" w:cstheme="minorHAnsi"/>
          <w:b/>
          <w:sz w:val="26"/>
          <w:szCs w:val="22"/>
        </w:rPr>
        <w:t>ws 10 License for Computer Lab-3</w:t>
      </w:r>
      <w:r w:rsidR="00C42263" w:rsidRPr="00023DFF">
        <w:rPr>
          <w:rFonts w:asciiTheme="minorHAnsi" w:hAnsiTheme="minorHAnsi" w:cstheme="minorHAnsi"/>
          <w:b/>
          <w:sz w:val="26"/>
          <w:szCs w:val="22"/>
        </w:rPr>
        <w:t>”</w:t>
      </w:r>
    </w:p>
    <w:p w14:paraId="33812261" w14:textId="77777777" w:rsidR="003C6FCC" w:rsidRPr="00023DFF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1542"/>
        <w:gridCol w:w="2340"/>
        <w:gridCol w:w="720"/>
        <w:gridCol w:w="720"/>
        <w:gridCol w:w="990"/>
        <w:gridCol w:w="990"/>
        <w:gridCol w:w="1350"/>
      </w:tblGrid>
      <w:tr w:rsidR="00736D0F" w:rsidRPr="00023DFF" w14:paraId="16A94E2A" w14:textId="48B39522" w:rsidTr="00A62317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B116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68EA2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9739" w14:textId="77777777" w:rsidR="00736D0F" w:rsidRPr="00023DFF" w:rsidRDefault="00736D0F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2C4B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7F0C4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C7FE5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0943" w14:textId="77777777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  <w:p w14:paraId="2EC3553A" w14:textId="02814009" w:rsidR="00736D0F" w:rsidRPr="00023DF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</w:rPr>
              <w:t>Option-1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88B1A" w14:textId="77777777" w:rsidR="00736D0F" w:rsidRPr="00023DFF" w:rsidRDefault="00736D0F" w:rsidP="00736D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  <w:p w14:paraId="2C6D2194" w14:textId="4FDDD805" w:rsidR="00736D0F" w:rsidRPr="00023DFF" w:rsidRDefault="00736D0F" w:rsidP="00736D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</w:rPr>
              <w:t>Option-2</w:t>
            </w:r>
          </w:p>
        </w:tc>
      </w:tr>
      <w:tr w:rsidR="00736D0F" w:rsidRPr="00023DFF" w14:paraId="1494DC39" w14:textId="71ADF7A4" w:rsidTr="00A62317">
        <w:trPr>
          <w:trHeight w:val="27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6EA8" w14:textId="77777777" w:rsidR="00736D0F" w:rsidRPr="00023DFF" w:rsidRDefault="00736D0F" w:rsidP="00AB5B4D">
            <w:pPr>
              <w:rPr>
                <w:rFonts w:asciiTheme="minorHAnsi" w:eastAsia="Arial" w:hAnsiTheme="minorHAnsi" w:cstheme="minorHAnsi"/>
              </w:rPr>
            </w:pPr>
            <w:r w:rsidRPr="00023DF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2A1539" w14:textId="58C2B49B" w:rsidR="00736D0F" w:rsidRPr="00023DFF" w:rsidRDefault="00023DFF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023DFF">
              <w:rPr>
                <w:rFonts w:asciiTheme="minorHAnsi" w:hAnsiTheme="minorHAnsi" w:cstheme="minorHAnsi"/>
                <w:b/>
                <w:sz w:val="26"/>
                <w:szCs w:val="22"/>
              </w:rPr>
              <w:t>Supply of Windows 1</w:t>
            </w: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 xml:space="preserve">1 Home FPP Pack </w:t>
            </w:r>
            <w:r w:rsidRPr="00023DFF">
              <w:rPr>
                <w:rFonts w:asciiTheme="minorHAnsi" w:hAnsiTheme="minorHAnsi" w:cstheme="minorHAnsi"/>
                <w:b/>
                <w:sz w:val="26"/>
                <w:szCs w:val="22"/>
              </w:rPr>
              <w:t>License for Computer Lab-</w:t>
            </w: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C4BBA" w14:textId="1280C696" w:rsidR="00736D0F" w:rsidRPr="00023DFF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</w:rPr>
              <w:t>Option-1</w:t>
            </w:r>
            <w:r w:rsidRPr="00023DFF">
              <w:rPr>
                <w:rFonts w:asciiTheme="minorHAnsi" w:hAnsiTheme="minorHAnsi" w:cstheme="minorHAnsi"/>
                <w:color w:val="000000"/>
              </w:rPr>
              <w:t xml:space="preserve"> MS Windows 1</w:t>
            </w:r>
            <w:r w:rsidR="00023DFF">
              <w:rPr>
                <w:rFonts w:asciiTheme="minorHAnsi" w:hAnsiTheme="minorHAnsi" w:cstheme="minorHAnsi"/>
                <w:color w:val="000000"/>
              </w:rPr>
              <w:t>1</w:t>
            </w:r>
            <w:r w:rsidRPr="00023DFF">
              <w:rPr>
                <w:rFonts w:asciiTheme="minorHAnsi" w:hAnsiTheme="minorHAnsi" w:cstheme="minorHAnsi"/>
                <w:color w:val="000000"/>
              </w:rPr>
              <w:t xml:space="preserve"> Home 64-bit OEM</w:t>
            </w:r>
          </w:p>
          <w:p w14:paraId="637CFEA7" w14:textId="5D32B050" w:rsidR="00736D0F" w:rsidRPr="00023DFF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42296E" w14:textId="52682403" w:rsidR="00736D0F" w:rsidRPr="00023DFF" w:rsidRDefault="00023DF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80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3C35DA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AE4AE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C53C40C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</w:tcPr>
          <w:p w14:paraId="3A02365B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36D0F" w:rsidRPr="00023DFF" w14:paraId="38926105" w14:textId="01EC0A91" w:rsidTr="00A62317">
        <w:trPr>
          <w:trHeight w:val="345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F3ADE" w14:textId="77777777" w:rsidR="00736D0F" w:rsidRPr="00023DFF" w:rsidRDefault="00736D0F" w:rsidP="00AB5B4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5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B2178A" w14:textId="77777777" w:rsidR="00736D0F" w:rsidRPr="00023DFF" w:rsidRDefault="00736D0F" w:rsidP="00AB5B4D">
            <w:pPr>
              <w:rPr>
                <w:rFonts w:asciiTheme="minorHAnsi" w:hAnsiTheme="minorHAnsi" w:cstheme="minorHAnsi"/>
                <w:b/>
                <w:sz w:val="26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DC826" w14:textId="033E6747" w:rsidR="00736D0F" w:rsidRPr="00023DFF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23DF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Option-2 </w:t>
            </w:r>
            <w:r w:rsidRPr="00023DFF">
              <w:rPr>
                <w:rFonts w:asciiTheme="minorHAnsi" w:hAnsiTheme="minorHAnsi" w:cstheme="minorHAnsi"/>
                <w:color w:val="000000"/>
              </w:rPr>
              <w:t>Microsoft Windows Home 1</w:t>
            </w:r>
            <w:r w:rsidR="00023DFF">
              <w:rPr>
                <w:rFonts w:asciiTheme="minorHAnsi" w:hAnsiTheme="minorHAnsi" w:cstheme="minorHAnsi"/>
                <w:color w:val="000000"/>
              </w:rPr>
              <w:t>1</w:t>
            </w:r>
            <w:r w:rsidRPr="00023DFF">
              <w:rPr>
                <w:rFonts w:asciiTheme="minorHAnsi" w:hAnsiTheme="minorHAnsi" w:cstheme="minorHAnsi"/>
                <w:color w:val="000000"/>
              </w:rPr>
              <w:t xml:space="preserve"> Full USB (64-bit)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42A6D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8285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809E0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DF9CE2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5E176B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36D0F" w:rsidRPr="00023DFF" w14:paraId="4CEDC3B8" w14:textId="3C1D61FC" w:rsidTr="00A62317">
        <w:trPr>
          <w:trHeight w:val="79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06E3F" w14:textId="77777777" w:rsidR="00736D0F" w:rsidRPr="00023DFF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25B1A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4D43E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36D0F" w:rsidRPr="00023DFF" w14:paraId="411E1E70" w14:textId="418F243E" w:rsidTr="00A62317">
        <w:trPr>
          <w:trHeight w:val="79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A4A6D" w14:textId="77777777" w:rsidR="00736D0F" w:rsidRPr="00023DFF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6169B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E3092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36D0F" w:rsidRPr="00023DFF" w14:paraId="7426A798" w14:textId="3D4A26E8" w:rsidTr="00A62317">
        <w:trPr>
          <w:trHeight w:val="80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7845" w14:textId="77777777" w:rsidR="00736D0F" w:rsidRPr="00023DFF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3D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CB0C8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37243" w14:textId="77777777" w:rsidR="00736D0F" w:rsidRPr="00023DF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09F8623D" w14:textId="77777777" w:rsidR="0031400C" w:rsidRPr="00023DFF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8DD86EB" w14:textId="77777777" w:rsidR="001C276D" w:rsidRPr="00023DFF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58DA729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023DFF">
        <w:rPr>
          <w:rFonts w:asciiTheme="minorHAnsi" w:eastAsia="Arial" w:hAnsiTheme="minorHAnsi" w:cstheme="minorHAnsi"/>
          <w:spacing w:val="3"/>
          <w:szCs w:val="24"/>
        </w:rPr>
        <w:t>e</w:t>
      </w:r>
      <w:r w:rsidRPr="00023DFF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65295CE" w14:textId="3C2B9C31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r w:rsidR="004B5391" w:rsidRPr="00023DFF">
        <w:rPr>
          <w:rFonts w:asciiTheme="minorHAnsi" w:eastAsia="Arial" w:hAnsiTheme="minorHAnsi" w:cstheme="minorHAnsi"/>
          <w:spacing w:val="3"/>
          <w:szCs w:val="24"/>
        </w:rPr>
        <w:t>and Installation</w:t>
      </w: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 w:rsidRPr="00023DFF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023DFF">
        <w:rPr>
          <w:rFonts w:asciiTheme="minorHAnsi" w:eastAsia="Arial" w:hAnsiTheme="minorHAnsi" w:cstheme="minorHAnsi"/>
          <w:spacing w:val="3"/>
          <w:szCs w:val="24"/>
        </w:rPr>
        <w:t>Mtr</w:t>
      </w:r>
      <w:r w:rsidRPr="00023DFF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949C55F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E259691" w14:textId="77777777" w:rsidR="00D7517C" w:rsidRPr="00023DFF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23DFF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30E1655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E7BBD07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023DFF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C0FA303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EED9277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023DFF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023DFF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B18BA1E" w14:textId="77777777" w:rsidR="001C276D" w:rsidRPr="00023DFF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023DFF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023DFF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023DFF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023DFF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023DFF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EA8F767" w14:textId="77777777" w:rsidR="001C276D" w:rsidRPr="00023DFF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023DFF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023DFF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327F07A" w14:textId="77777777" w:rsidR="00C667DC" w:rsidRPr="00023DFF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023DFF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023DFF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023DFF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023DFF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E414BCA" w14:textId="77777777" w:rsidR="00136B36" w:rsidRPr="00023DFF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A056B8F" w14:textId="77777777" w:rsidR="001C276D" w:rsidRPr="00023DFF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023DFF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023DFF">
        <w:rPr>
          <w:rFonts w:asciiTheme="minorHAnsi" w:eastAsia="Calibri" w:hAnsiTheme="minorHAnsi" w:cstheme="minorHAnsi"/>
          <w:i/>
          <w:szCs w:val="24"/>
        </w:rPr>
        <w:t>,</w:t>
      </w:r>
      <w:r w:rsidRPr="00023DFF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CFC2B5B" w14:textId="77777777" w:rsidR="00663503" w:rsidRPr="00023DFF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1183D2A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023DFF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C1259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765365">
    <w:abstractNumId w:val="35"/>
  </w:num>
  <w:num w:numId="2" w16cid:durableId="482046813">
    <w:abstractNumId w:val="25"/>
  </w:num>
  <w:num w:numId="3" w16cid:durableId="286201707">
    <w:abstractNumId w:val="20"/>
  </w:num>
  <w:num w:numId="4" w16cid:durableId="161818265">
    <w:abstractNumId w:val="9"/>
  </w:num>
  <w:num w:numId="5" w16cid:durableId="396754996">
    <w:abstractNumId w:val="31"/>
  </w:num>
  <w:num w:numId="6" w16cid:durableId="283002818">
    <w:abstractNumId w:val="28"/>
  </w:num>
  <w:num w:numId="7" w16cid:durableId="679309165">
    <w:abstractNumId w:val="7"/>
  </w:num>
  <w:num w:numId="8" w16cid:durableId="910702856">
    <w:abstractNumId w:val="2"/>
  </w:num>
  <w:num w:numId="9" w16cid:durableId="107241201">
    <w:abstractNumId w:val="24"/>
  </w:num>
  <w:num w:numId="10" w16cid:durableId="674504418">
    <w:abstractNumId w:val="16"/>
  </w:num>
  <w:num w:numId="11" w16cid:durableId="47924677">
    <w:abstractNumId w:val="22"/>
  </w:num>
  <w:num w:numId="12" w16cid:durableId="27671508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8600873">
    <w:abstractNumId w:val="21"/>
  </w:num>
  <w:num w:numId="14" w16cid:durableId="130945666">
    <w:abstractNumId w:val="19"/>
  </w:num>
  <w:num w:numId="15" w16cid:durableId="2112583646">
    <w:abstractNumId w:val="26"/>
  </w:num>
  <w:num w:numId="16" w16cid:durableId="1633092208">
    <w:abstractNumId w:val="21"/>
  </w:num>
  <w:num w:numId="17" w16cid:durableId="815102954">
    <w:abstractNumId w:val="3"/>
  </w:num>
  <w:num w:numId="18" w16cid:durableId="222715935">
    <w:abstractNumId w:val="32"/>
  </w:num>
  <w:num w:numId="19" w16cid:durableId="518082977">
    <w:abstractNumId w:val="0"/>
  </w:num>
  <w:num w:numId="20" w16cid:durableId="165832235">
    <w:abstractNumId w:val="17"/>
  </w:num>
  <w:num w:numId="21" w16cid:durableId="1629818552">
    <w:abstractNumId w:val="15"/>
  </w:num>
  <w:num w:numId="22" w16cid:durableId="1739397121">
    <w:abstractNumId w:val="29"/>
  </w:num>
  <w:num w:numId="23" w16cid:durableId="978145279">
    <w:abstractNumId w:val="30"/>
  </w:num>
  <w:num w:numId="24" w16cid:durableId="1448618988">
    <w:abstractNumId w:val="14"/>
  </w:num>
  <w:num w:numId="25" w16cid:durableId="204221315">
    <w:abstractNumId w:val="6"/>
  </w:num>
  <w:num w:numId="26" w16cid:durableId="7757115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46005861">
    <w:abstractNumId w:val="1"/>
  </w:num>
  <w:num w:numId="28" w16cid:durableId="304898703">
    <w:abstractNumId w:val="23"/>
  </w:num>
  <w:num w:numId="29" w16cid:durableId="946733696">
    <w:abstractNumId w:val="5"/>
  </w:num>
  <w:num w:numId="30" w16cid:durableId="55324779">
    <w:abstractNumId w:val="27"/>
  </w:num>
  <w:num w:numId="31" w16cid:durableId="1618682430">
    <w:abstractNumId w:val="12"/>
  </w:num>
  <w:num w:numId="32" w16cid:durableId="1401950319">
    <w:abstractNumId w:val="11"/>
  </w:num>
  <w:num w:numId="33" w16cid:durableId="1155491963">
    <w:abstractNumId w:val="18"/>
  </w:num>
  <w:num w:numId="34" w16cid:durableId="18324830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6193658">
    <w:abstractNumId w:val="10"/>
  </w:num>
  <w:num w:numId="36" w16cid:durableId="672294229">
    <w:abstractNumId w:val="13"/>
  </w:num>
  <w:num w:numId="37" w16cid:durableId="1997832075">
    <w:abstractNumId w:val="33"/>
  </w:num>
  <w:num w:numId="38" w16cid:durableId="1748847550">
    <w:abstractNumId w:val="34"/>
  </w:num>
  <w:num w:numId="39" w16cid:durableId="1927765373">
    <w:abstractNumId w:val="8"/>
  </w:num>
  <w:num w:numId="40" w16cid:durableId="1669750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3DFF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6992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163"/>
    <w:rsid w:val="0029282B"/>
    <w:rsid w:val="002A7AD9"/>
    <w:rsid w:val="002C237E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5391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1C01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3C14"/>
    <w:rsid w:val="00636A67"/>
    <w:rsid w:val="00637C83"/>
    <w:rsid w:val="00640C75"/>
    <w:rsid w:val="0064777E"/>
    <w:rsid w:val="00663503"/>
    <w:rsid w:val="00671DFA"/>
    <w:rsid w:val="00671FB9"/>
    <w:rsid w:val="006754D4"/>
    <w:rsid w:val="0068017D"/>
    <w:rsid w:val="00695110"/>
    <w:rsid w:val="006A75EF"/>
    <w:rsid w:val="006D2543"/>
    <w:rsid w:val="0071036E"/>
    <w:rsid w:val="007133F4"/>
    <w:rsid w:val="00724744"/>
    <w:rsid w:val="00726EF8"/>
    <w:rsid w:val="00736D0F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62C92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62317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597"/>
    <w:rsid w:val="00C13C3F"/>
    <w:rsid w:val="00C23263"/>
    <w:rsid w:val="00C24DE7"/>
    <w:rsid w:val="00C33C3C"/>
    <w:rsid w:val="00C42263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7C9D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0DBFF-D4A5-4969-9DC4-5F92C1760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22</cp:revision>
  <cp:lastPrinted>2020-01-22T09:07:00Z</cp:lastPrinted>
  <dcterms:created xsi:type="dcterms:W3CDTF">2022-03-30T05:46:00Z</dcterms:created>
  <dcterms:modified xsi:type="dcterms:W3CDTF">2024-03-07T08:42:00Z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