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CB506" w14:textId="77777777" w:rsidR="00F02E1D" w:rsidRPr="00593E6B" w:rsidRDefault="00F02E1D" w:rsidP="00F02E1D">
      <w:pPr>
        <w:jc w:val="center"/>
        <w:rPr>
          <w:rFonts w:ascii="Tahoma" w:hAnsi="Tahoma" w:cs="Tahoma"/>
          <w:b/>
          <w:sz w:val="34"/>
          <w:szCs w:val="22"/>
          <w:u w:val="single"/>
        </w:rPr>
      </w:pPr>
      <w:r w:rsidRPr="00593E6B">
        <w:rPr>
          <w:rFonts w:ascii="Tahoma" w:hAnsi="Tahoma" w:cs="Tahoma"/>
          <w:b/>
          <w:sz w:val="34"/>
          <w:szCs w:val="22"/>
          <w:u w:val="single"/>
        </w:rPr>
        <w:t>The LNM Institute of Information Technology, Jaipur</w:t>
      </w:r>
    </w:p>
    <w:p w14:paraId="24698DAF" w14:textId="77777777" w:rsidR="00F02E1D" w:rsidRPr="00593E6B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006D38A3" w14:textId="77777777" w:rsidR="00F02E1D" w:rsidRPr="00593E6B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593E6B">
        <w:rPr>
          <w:rFonts w:ascii="Tahoma" w:hAnsi="Tahoma" w:cs="Tahoma"/>
          <w:b/>
          <w:sz w:val="24"/>
          <w:szCs w:val="22"/>
          <w:u w:val="single"/>
        </w:rPr>
        <w:t>TENDER NOTICE</w:t>
      </w:r>
    </w:p>
    <w:p w14:paraId="79227252" w14:textId="77777777" w:rsidR="00F02E1D" w:rsidRPr="00593E6B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39889AF8" w14:textId="7820828B" w:rsidR="00F02E1D" w:rsidRPr="00593E6B" w:rsidRDefault="00F02E1D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>“The LNM Institute of Information Technology, Jaipur is a Deemed</w:t>
      </w:r>
      <w:r w:rsidR="001604FE" w:rsidRPr="00593E6B">
        <w:rPr>
          <w:rFonts w:ascii="Tahoma" w:hAnsi="Tahoma" w:cs="Tahoma"/>
          <w:sz w:val="24"/>
          <w:szCs w:val="22"/>
        </w:rPr>
        <w:t>-to-</w:t>
      </w:r>
      <w:r w:rsidRPr="00593E6B">
        <w:rPr>
          <w:rFonts w:ascii="Tahoma" w:hAnsi="Tahoma" w:cs="Tahoma"/>
          <w:sz w:val="24"/>
          <w:szCs w:val="22"/>
        </w:rPr>
        <w:t>be</w:t>
      </w:r>
      <w:r w:rsidR="001604FE" w:rsidRPr="00593E6B">
        <w:rPr>
          <w:rFonts w:ascii="Tahoma" w:hAnsi="Tahoma" w:cs="Tahoma"/>
          <w:sz w:val="24"/>
          <w:szCs w:val="22"/>
        </w:rPr>
        <w:t>-</w:t>
      </w:r>
      <w:r w:rsidRPr="00593E6B">
        <w:rPr>
          <w:rFonts w:ascii="Tahoma" w:hAnsi="Tahoma" w:cs="Tahoma"/>
          <w:sz w:val="24"/>
          <w:szCs w:val="22"/>
        </w:rPr>
        <w:t xml:space="preserve">University, setup as a </w:t>
      </w:r>
      <w:r w:rsidR="009F76A4" w:rsidRPr="00593E6B">
        <w:rPr>
          <w:rFonts w:ascii="Tahoma" w:hAnsi="Tahoma" w:cs="Tahoma"/>
          <w:sz w:val="24"/>
          <w:szCs w:val="22"/>
        </w:rPr>
        <w:t>Non-Profit</w:t>
      </w:r>
      <w:r w:rsidRPr="00593E6B">
        <w:rPr>
          <w:rFonts w:ascii="Tahoma" w:hAnsi="Tahoma" w:cs="Tahoma"/>
          <w:sz w:val="24"/>
          <w:szCs w:val="22"/>
        </w:rPr>
        <w:t xml:space="preserve"> Making institute located at Gram-Rupa</w:t>
      </w:r>
      <w:r w:rsidR="002A376A" w:rsidRPr="00593E6B">
        <w:rPr>
          <w:rFonts w:ascii="Tahoma" w:hAnsi="Tahoma" w:cs="Tahoma"/>
          <w:sz w:val="24"/>
          <w:szCs w:val="22"/>
        </w:rPr>
        <w:t xml:space="preserve"> </w:t>
      </w:r>
      <w:r w:rsidR="001604FE" w:rsidRPr="00593E6B">
        <w:rPr>
          <w:rFonts w:ascii="Tahoma" w:hAnsi="Tahoma" w:cs="Tahoma"/>
          <w:sz w:val="24"/>
          <w:szCs w:val="22"/>
        </w:rPr>
        <w:t>Ki</w:t>
      </w:r>
      <w:r w:rsidR="002A376A" w:rsidRPr="00593E6B">
        <w:rPr>
          <w:rFonts w:ascii="Tahoma" w:hAnsi="Tahoma" w:cs="Tahoma"/>
          <w:sz w:val="24"/>
          <w:szCs w:val="22"/>
        </w:rPr>
        <w:t xml:space="preserve"> </w:t>
      </w:r>
      <w:r w:rsidRPr="00593E6B">
        <w:rPr>
          <w:rFonts w:ascii="Tahoma" w:hAnsi="Tahoma" w:cs="Tahoma"/>
          <w:sz w:val="24"/>
          <w:szCs w:val="22"/>
        </w:rPr>
        <w:t>Nangal, Post-Sumel, Via-Jamdoli, Jaipur, Pin 302031 Rajasthan, under the joint venture of Government of Rajasthan and Lakshmi &amp;</w:t>
      </w:r>
      <w:r w:rsidR="001604FE" w:rsidRPr="00593E6B">
        <w:rPr>
          <w:rFonts w:ascii="Tahoma" w:hAnsi="Tahoma" w:cs="Tahoma"/>
          <w:sz w:val="24"/>
          <w:szCs w:val="22"/>
        </w:rPr>
        <w:t xml:space="preserve"> </w:t>
      </w:r>
      <w:r w:rsidRPr="00593E6B">
        <w:rPr>
          <w:rFonts w:ascii="Tahoma" w:hAnsi="Tahoma" w:cs="Tahoma"/>
          <w:sz w:val="24"/>
          <w:szCs w:val="22"/>
        </w:rPr>
        <w:t>Usha Mittal Foundation.</w:t>
      </w:r>
    </w:p>
    <w:p w14:paraId="48ADDFC1" w14:textId="39B77EC3" w:rsidR="0069755A" w:rsidRPr="008103B5" w:rsidRDefault="0069755A" w:rsidP="0069755A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593E6B">
        <w:rPr>
          <w:rFonts w:asciiTheme="minorHAnsi" w:hAnsiTheme="minorHAnsi" w:cstheme="minorHAnsi"/>
          <w:sz w:val="24"/>
          <w:szCs w:val="24"/>
        </w:rPr>
        <w:t>The institute invites proposal</w:t>
      </w:r>
      <w:r w:rsidR="00764A5A" w:rsidRPr="00593E6B">
        <w:rPr>
          <w:rFonts w:asciiTheme="minorHAnsi" w:hAnsiTheme="minorHAnsi" w:cstheme="minorHAnsi"/>
          <w:sz w:val="24"/>
          <w:szCs w:val="24"/>
        </w:rPr>
        <w:t>s</w:t>
      </w:r>
      <w:r w:rsidRPr="00593E6B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764A5A" w:rsidRPr="00593E6B">
        <w:rPr>
          <w:rFonts w:ascii="Tahoma" w:hAnsi="Tahoma" w:cs="Tahoma"/>
          <w:b/>
          <w:sz w:val="24"/>
          <w:szCs w:val="22"/>
        </w:rPr>
        <w:t xml:space="preserve">LNMIIT employees </w:t>
      </w:r>
      <w:r w:rsidRPr="00593E6B">
        <w:rPr>
          <w:rFonts w:ascii="Tahoma" w:hAnsi="Tahoma" w:cs="Tahoma"/>
          <w:b/>
          <w:sz w:val="24"/>
          <w:szCs w:val="22"/>
        </w:rPr>
        <w:t xml:space="preserve">Group </w:t>
      </w:r>
      <w:r w:rsidR="00764A5A" w:rsidRPr="00593E6B">
        <w:rPr>
          <w:rFonts w:ascii="Tahoma" w:hAnsi="Tahoma" w:cs="Tahoma"/>
          <w:b/>
          <w:sz w:val="24"/>
          <w:szCs w:val="22"/>
        </w:rPr>
        <w:t xml:space="preserve">Medical </w:t>
      </w:r>
      <w:r w:rsidRPr="00593E6B">
        <w:rPr>
          <w:rFonts w:ascii="Tahoma" w:hAnsi="Tahoma" w:cs="Tahoma"/>
          <w:b/>
          <w:sz w:val="24"/>
          <w:szCs w:val="22"/>
        </w:rPr>
        <w:t>Insurance Policy</w:t>
      </w:r>
      <w:r w:rsidRPr="00593E6B">
        <w:rPr>
          <w:rFonts w:asciiTheme="minorHAnsi" w:hAnsiTheme="minorHAnsi" w:cstheme="minorHAnsi"/>
          <w:b/>
          <w:sz w:val="24"/>
          <w:szCs w:val="24"/>
        </w:rPr>
        <w:t>”.</w:t>
      </w:r>
      <w:r w:rsidRPr="00593E6B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="009F76A4" w:rsidRPr="00593E6B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593E6B">
        <w:rPr>
          <w:rFonts w:asciiTheme="minorHAnsi" w:hAnsiTheme="minorHAnsi" w:cstheme="minorHAnsi"/>
          <w:sz w:val="24"/>
          <w:szCs w:val="24"/>
        </w:rPr>
        <w:t xml:space="preserve">/s at the following address by Email/Speed-Post/ Registered Post/ By-hand (but not by Courier)/ before 05:00 PM on </w:t>
      </w:r>
      <w:r w:rsidR="008103B5" w:rsidRPr="008103B5">
        <w:rPr>
          <w:rFonts w:asciiTheme="minorHAnsi" w:hAnsiTheme="minorHAnsi" w:cstheme="minorHAnsi"/>
          <w:sz w:val="24"/>
          <w:szCs w:val="24"/>
        </w:rPr>
        <w:t>1</w:t>
      </w:r>
      <w:r w:rsidR="001B5399">
        <w:rPr>
          <w:rFonts w:asciiTheme="minorHAnsi" w:hAnsiTheme="minorHAnsi" w:cstheme="minorHAnsi"/>
          <w:sz w:val="24"/>
          <w:szCs w:val="24"/>
        </w:rPr>
        <w:t>8</w:t>
      </w:r>
      <w:r w:rsidRPr="008103B5">
        <w:rPr>
          <w:rFonts w:asciiTheme="minorHAnsi" w:hAnsiTheme="minorHAnsi" w:cstheme="minorHAnsi"/>
          <w:sz w:val="24"/>
          <w:szCs w:val="24"/>
        </w:rPr>
        <w:t>.</w:t>
      </w:r>
      <w:r w:rsidR="008103B5" w:rsidRPr="008103B5">
        <w:rPr>
          <w:rFonts w:asciiTheme="minorHAnsi" w:hAnsiTheme="minorHAnsi" w:cstheme="minorHAnsi"/>
          <w:sz w:val="24"/>
          <w:szCs w:val="24"/>
        </w:rPr>
        <w:t>03</w:t>
      </w:r>
      <w:r w:rsidRPr="008103B5">
        <w:rPr>
          <w:rFonts w:asciiTheme="minorHAnsi" w:hAnsiTheme="minorHAnsi" w:cstheme="minorHAnsi"/>
          <w:sz w:val="24"/>
          <w:szCs w:val="24"/>
        </w:rPr>
        <w:t>.202</w:t>
      </w:r>
      <w:r w:rsidR="00764A5A" w:rsidRPr="008103B5">
        <w:rPr>
          <w:rFonts w:asciiTheme="minorHAnsi" w:hAnsiTheme="minorHAnsi" w:cstheme="minorHAnsi"/>
          <w:sz w:val="24"/>
          <w:szCs w:val="24"/>
        </w:rPr>
        <w:t>4</w:t>
      </w:r>
      <w:r w:rsidRPr="008103B5">
        <w:rPr>
          <w:rFonts w:asciiTheme="minorHAnsi" w:hAnsiTheme="minorHAnsi" w:cstheme="minorHAnsi"/>
          <w:sz w:val="24"/>
          <w:szCs w:val="24"/>
        </w:rPr>
        <w:t>.</w:t>
      </w:r>
    </w:p>
    <w:p w14:paraId="516DC9C7" w14:textId="77777777" w:rsidR="0069755A" w:rsidRPr="00593E6B" w:rsidRDefault="0069755A" w:rsidP="0069755A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593E6B">
        <w:rPr>
          <w:rFonts w:asciiTheme="minorHAnsi" w:hAnsiTheme="minorHAnsi" w:cstheme="minorHAnsi"/>
          <w:sz w:val="24"/>
          <w:szCs w:val="24"/>
        </w:rPr>
        <w:t>Bids shall be addressed to the undersigned and deposited in the tender box available at the main gate of the Institute after marking due entries.</w:t>
      </w:r>
    </w:p>
    <w:p w14:paraId="7BE2A8E3" w14:textId="77777777" w:rsidR="0069755A" w:rsidRPr="00593E6B" w:rsidRDefault="0069755A" w:rsidP="0069755A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1760540" w14:textId="77777777" w:rsidR="0069755A" w:rsidRPr="00593E6B" w:rsidRDefault="0069755A" w:rsidP="0069755A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593E6B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7B43A98" w14:textId="77777777" w:rsidR="0069755A" w:rsidRPr="00593E6B" w:rsidRDefault="0069755A" w:rsidP="0069755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93E6B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838CAF7" w14:textId="77777777" w:rsidR="0069755A" w:rsidRPr="00593E6B" w:rsidRDefault="0069755A" w:rsidP="0069755A">
      <w:pPr>
        <w:jc w:val="center"/>
        <w:rPr>
          <w:rFonts w:asciiTheme="minorHAnsi" w:hAnsiTheme="minorHAnsi" w:cstheme="minorHAnsi"/>
          <w:sz w:val="24"/>
          <w:szCs w:val="24"/>
        </w:rPr>
      </w:pPr>
      <w:r w:rsidRPr="00593E6B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5CF0EDF" w14:textId="77777777" w:rsidR="0069755A" w:rsidRPr="00593E6B" w:rsidRDefault="0069755A" w:rsidP="0069755A">
      <w:pPr>
        <w:jc w:val="center"/>
        <w:rPr>
          <w:rFonts w:asciiTheme="minorHAnsi" w:hAnsiTheme="minorHAnsi" w:cstheme="minorHAnsi"/>
          <w:sz w:val="24"/>
          <w:szCs w:val="24"/>
        </w:rPr>
      </w:pPr>
      <w:r w:rsidRPr="00593E6B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737A29C5" w14:textId="77777777" w:rsidR="0069755A" w:rsidRPr="00593E6B" w:rsidRDefault="0069755A" w:rsidP="0069755A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593E6B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8" w:history="1">
        <w:r w:rsidRPr="00593E6B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30A16394" w14:textId="77777777" w:rsidR="0069755A" w:rsidRPr="00593E6B" w:rsidRDefault="0069755A" w:rsidP="0069755A">
      <w:pPr>
        <w:rPr>
          <w:rFonts w:asciiTheme="minorHAnsi" w:hAnsiTheme="minorHAnsi" w:cstheme="minorHAnsi"/>
          <w:sz w:val="24"/>
          <w:szCs w:val="24"/>
        </w:rPr>
      </w:pPr>
    </w:p>
    <w:p w14:paraId="3A75E5BB" w14:textId="00A9BA1D" w:rsidR="0069755A" w:rsidRPr="00593E6B" w:rsidRDefault="0069755A" w:rsidP="0069755A">
      <w:pPr>
        <w:jc w:val="both"/>
        <w:rPr>
          <w:rFonts w:asciiTheme="minorHAnsi" w:hAnsiTheme="minorHAnsi" w:cstheme="minorHAnsi"/>
          <w:sz w:val="24"/>
          <w:szCs w:val="22"/>
        </w:rPr>
      </w:pPr>
      <w:r w:rsidRPr="00593E6B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593E6B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593E6B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8103B5">
        <w:rPr>
          <w:rFonts w:asciiTheme="minorHAnsi" w:hAnsiTheme="minorHAnsi" w:cstheme="minorHAnsi"/>
          <w:sz w:val="24"/>
          <w:szCs w:val="22"/>
        </w:rPr>
        <w:t>1</w:t>
      </w:r>
      <w:r w:rsidR="001B5399">
        <w:rPr>
          <w:rFonts w:asciiTheme="minorHAnsi" w:hAnsiTheme="minorHAnsi" w:cstheme="minorHAnsi"/>
          <w:sz w:val="24"/>
          <w:szCs w:val="22"/>
        </w:rPr>
        <w:t>8</w:t>
      </w:r>
      <w:r w:rsidR="008103B5">
        <w:rPr>
          <w:rFonts w:asciiTheme="minorHAnsi" w:hAnsiTheme="minorHAnsi" w:cstheme="minorHAnsi"/>
          <w:sz w:val="24"/>
          <w:szCs w:val="22"/>
        </w:rPr>
        <w:t>.03</w:t>
      </w:r>
      <w:r w:rsidRPr="00593E6B">
        <w:rPr>
          <w:rFonts w:asciiTheme="minorHAnsi" w:hAnsiTheme="minorHAnsi" w:cstheme="minorHAnsi"/>
          <w:sz w:val="24"/>
          <w:szCs w:val="22"/>
        </w:rPr>
        <w:t>.202</w:t>
      </w:r>
      <w:r w:rsidR="00D41B80" w:rsidRPr="00593E6B">
        <w:rPr>
          <w:rFonts w:asciiTheme="minorHAnsi" w:hAnsiTheme="minorHAnsi" w:cstheme="minorHAnsi"/>
          <w:sz w:val="24"/>
          <w:szCs w:val="22"/>
        </w:rPr>
        <w:t>4</w:t>
      </w:r>
      <w:r w:rsidRPr="00593E6B">
        <w:rPr>
          <w:rFonts w:asciiTheme="minorHAnsi" w:hAnsiTheme="minorHAnsi" w:cstheme="minorHAnsi"/>
          <w:sz w:val="24"/>
          <w:szCs w:val="22"/>
        </w:rPr>
        <w:t>.</w:t>
      </w:r>
    </w:p>
    <w:p w14:paraId="57FAFCEA" w14:textId="77777777" w:rsidR="0069755A" w:rsidRPr="00593E6B" w:rsidRDefault="0069755A" w:rsidP="0069755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2C58FDF" w14:textId="77777777" w:rsidR="0069755A" w:rsidRPr="00593E6B" w:rsidRDefault="0069755A" w:rsidP="0069755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593E6B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9" w:history="1">
        <w:r w:rsidRPr="00593E6B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593E6B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10" w:history="1">
        <w:r w:rsidRPr="00593E6B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593E6B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002D4950" w14:textId="77777777" w:rsidR="0069755A" w:rsidRPr="00593E6B" w:rsidRDefault="0069755A" w:rsidP="0069755A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646239BB" w14:textId="77777777" w:rsidR="0069755A" w:rsidRPr="00593E6B" w:rsidRDefault="00000000" w:rsidP="0069755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11" w:history="1">
        <w:r w:rsidR="0069755A" w:rsidRPr="00593E6B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274DB991" w14:textId="77777777" w:rsidR="0069755A" w:rsidRPr="00593E6B" w:rsidRDefault="00000000" w:rsidP="0069755A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2" w:history="1">
        <w:r w:rsidR="0069755A" w:rsidRPr="00593E6B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6BD4B07D" w14:textId="77777777" w:rsidR="0069755A" w:rsidRPr="00593E6B" w:rsidRDefault="0069755A" w:rsidP="0069755A">
      <w:pPr>
        <w:rPr>
          <w:rFonts w:asciiTheme="minorHAnsi" w:hAnsiTheme="minorHAnsi" w:cstheme="minorHAnsi"/>
          <w:b/>
          <w:sz w:val="24"/>
          <w:szCs w:val="24"/>
        </w:rPr>
      </w:pPr>
      <w:r w:rsidRPr="00593E6B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98389D2" w14:textId="4D8FD813" w:rsidR="0069755A" w:rsidRPr="00593E6B" w:rsidRDefault="0069755A" w:rsidP="0069755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593E6B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envelopes/files. Both envelopes/files should be duly marked as “Technical bid for “</w:t>
      </w:r>
      <w:r w:rsidR="00764A5A" w:rsidRPr="00593E6B">
        <w:rPr>
          <w:rFonts w:ascii="Tahoma" w:hAnsi="Tahoma" w:cs="Tahoma"/>
          <w:b/>
          <w:sz w:val="24"/>
          <w:szCs w:val="22"/>
        </w:rPr>
        <w:t>LNMIIT employees Group Medical Insurance Policy</w:t>
      </w:r>
      <w:r w:rsidRPr="00593E6B">
        <w:rPr>
          <w:rFonts w:asciiTheme="minorHAnsi" w:hAnsiTheme="minorHAnsi" w:cstheme="minorHAnsi"/>
          <w:sz w:val="24"/>
          <w:szCs w:val="24"/>
        </w:rPr>
        <w:t>” and “Commercial Bid for “</w:t>
      </w:r>
      <w:r w:rsidR="00764A5A" w:rsidRPr="00593E6B">
        <w:rPr>
          <w:rFonts w:ascii="Tahoma" w:hAnsi="Tahoma" w:cs="Tahoma"/>
          <w:b/>
          <w:sz w:val="24"/>
          <w:szCs w:val="22"/>
        </w:rPr>
        <w:t>LNMIIT employees Group Medical Insurance Policy</w:t>
      </w:r>
      <w:r w:rsidRPr="00593E6B">
        <w:rPr>
          <w:rFonts w:asciiTheme="minorHAnsi" w:hAnsiTheme="minorHAnsi" w:cstheme="minorHAnsi"/>
          <w:b/>
          <w:sz w:val="26"/>
          <w:szCs w:val="22"/>
        </w:rPr>
        <w:t>”</w:t>
      </w:r>
      <w:r w:rsidRPr="00593E6B">
        <w:rPr>
          <w:rFonts w:asciiTheme="minorHAnsi" w:hAnsiTheme="minorHAnsi" w:cstheme="minorHAnsi"/>
          <w:sz w:val="24"/>
          <w:szCs w:val="24"/>
        </w:rPr>
        <w:t xml:space="preserve"> respectively. Both Envelopes shall be enclosed in a single envelope bearing the heading “Bid for “</w:t>
      </w:r>
      <w:r w:rsidR="00764A5A" w:rsidRPr="00593E6B">
        <w:rPr>
          <w:rFonts w:ascii="Tahoma" w:hAnsi="Tahoma" w:cs="Tahoma"/>
          <w:b/>
          <w:sz w:val="24"/>
          <w:szCs w:val="22"/>
        </w:rPr>
        <w:t>LNMIIT employees Group Medical Insurance Policy</w:t>
      </w:r>
      <w:r w:rsidRPr="00593E6B">
        <w:rPr>
          <w:rFonts w:asciiTheme="minorHAnsi" w:hAnsiTheme="minorHAnsi" w:cstheme="minorHAnsi"/>
          <w:b/>
          <w:sz w:val="26"/>
          <w:szCs w:val="22"/>
        </w:rPr>
        <w:t>”</w:t>
      </w:r>
      <w:r w:rsidRPr="00593E6B">
        <w:rPr>
          <w:rFonts w:asciiTheme="minorHAnsi" w:hAnsiTheme="minorHAnsi" w:cstheme="minorHAnsi"/>
          <w:sz w:val="24"/>
          <w:szCs w:val="24"/>
        </w:rPr>
        <w:t xml:space="preserve">. Bids are liable to be rejected if any or </w:t>
      </w:r>
      <w:proofErr w:type="gramStart"/>
      <w:r w:rsidRPr="00593E6B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593E6B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264B1209" w14:textId="77777777" w:rsidR="0069755A" w:rsidRPr="00593E6B" w:rsidRDefault="0069755A" w:rsidP="0069755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28FFA775" w14:textId="77777777" w:rsidR="00FF0009" w:rsidRPr="00593E6B" w:rsidRDefault="00FF0009">
      <w:pPr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br w:type="page"/>
      </w:r>
    </w:p>
    <w:p w14:paraId="72C7F237" w14:textId="77508FA3" w:rsidR="00FF0009" w:rsidRPr="00593E6B" w:rsidRDefault="00FF0009" w:rsidP="00FF0009">
      <w:pPr>
        <w:jc w:val="both"/>
        <w:rPr>
          <w:rFonts w:ascii="Tahoma" w:hAnsi="Tahoma" w:cs="Tahoma"/>
          <w:b/>
          <w:sz w:val="24"/>
          <w:szCs w:val="22"/>
        </w:rPr>
      </w:pPr>
      <w:r w:rsidRPr="00593E6B">
        <w:rPr>
          <w:rFonts w:ascii="Tahoma" w:hAnsi="Tahoma" w:cs="Tahoma"/>
          <w:b/>
          <w:sz w:val="24"/>
          <w:szCs w:val="22"/>
        </w:rPr>
        <w:lastRenderedPageBreak/>
        <w:t>Group Insurance Policy for all regular employees of around 1</w:t>
      </w:r>
      <w:r w:rsidR="00764A5A" w:rsidRPr="00593E6B">
        <w:rPr>
          <w:rFonts w:ascii="Tahoma" w:hAnsi="Tahoma" w:cs="Tahoma"/>
          <w:b/>
          <w:sz w:val="24"/>
          <w:szCs w:val="22"/>
        </w:rPr>
        <w:t>89</w:t>
      </w:r>
      <w:r w:rsidRPr="00593E6B">
        <w:rPr>
          <w:rFonts w:ascii="Tahoma" w:hAnsi="Tahoma" w:cs="Tahoma"/>
          <w:b/>
          <w:sz w:val="24"/>
          <w:szCs w:val="22"/>
        </w:rPr>
        <w:t xml:space="preserve"> </w:t>
      </w:r>
      <w:r w:rsidR="009F76A4" w:rsidRPr="00593E6B">
        <w:rPr>
          <w:rFonts w:ascii="Tahoma" w:hAnsi="Tahoma" w:cs="Tahoma"/>
          <w:b/>
          <w:sz w:val="24"/>
          <w:szCs w:val="22"/>
        </w:rPr>
        <w:t>families</w:t>
      </w:r>
      <w:r w:rsidRPr="00593E6B">
        <w:rPr>
          <w:rFonts w:ascii="Tahoma" w:hAnsi="Tahoma" w:cs="Tahoma"/>
          <w:b/>
          <w:sz w:val="24"/>
          <w:szCs w:val="22"/>
        </w:rPr>
        <w:t xml:space="preserve"> comprising around total </w:t>
      </w:r>
      <w:r w:rsidR="00764A5A" w:rsidRPr="00593E6B">
        <w:rPr>
          <w:rFonts w:ascii="Tahoma" w:hAnsi="Tahoma" w:cs="Tahoma"/>
          <w:b/>
          <w:sz w:val="24"/>
          <w:szCs w:val="22"/>
        </w:rPr>
        <w:t xml:space="preserve">572 </w:t>
      </w:r>
      <w:r w:rsidRPr="00593E6B">
        <w:rPr>
          <w:rFonts w:ascii="Tahoma" w:hAnsi="Tahoma" w:cs="Tahoma"/>
          <w:b/>
          <w:sz w:val="24"/>
          <w:szCs w:val="22"/>
        </w:rPr>
        <w:t xml:space="preserve">members of different age groups. </w:t>
      </w:r>
    </w:p>
    <w:p w14:paraId="7BA42974" w14:textId="77777777" w:rsidR="00FF0009" w:rsidRPr="00593E6B" w:rsidRDefault="00FF0009" w:rsidP="00FF0009">
      <w:pPr>
        <w:jc w:val="both"/>
        <w:rPr>
          <w:rFonts w:ascii="Tahoma" w:hAnsi="Tahoma" w:cs="Tahoma"/>
          <w:sz w:val="24"/>
          <w:szCs w:val="22"/>
        </w:rPr>
      </w:pPr>
    </w:p>
    <w:p w14:paraId="63D7428C" w14:textId="77777777" w:rsidR="00FF0009" w:rsidRPr="00593E6B" w:rsidRDefault="00FF0009" w:rsidP="00FF0009">
      <w:pPr>
        <w:jc w:val="both"/>
        <w:rPr>
          <w:rFonts w:ascii="Tahoma" w:hAnsi="Tahoma" w:cs="Tahoma"/>
          <w:sz w:val="24"/>
          <w:szCs w:val="22"/>
        </w:rPr>
      </w:pPr>
    </w:p>
    <w:p w14:paraId="5420D4FE" w14:textId="77777777" w:rsidR="00FF0009" w:rsidRPr="00593E6B" w:rsidRDefault="00FF0009" w:rsidP="00FF0009">
      <w:pPr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 xml:space="preserve"> The main feature of the policy are follows:</w:t>
      </w:r>
    </w:p>
    <w:p w14:paraId="0A97EFD7" w14:textId="77777777" w:rsidR="00FF0009" w:rsidRPr="00593E6B" w:rsidRDefault="00FF0009" w:rsidP="00FF0009">
      <w:pPr>
        <w:rPr>
          <w:rFonts w:ascii="Tahoma" w:hAnsi="Tahoma" w:cs="Tahoma"/>
          <w:sz w:val="24"/>
          <w:szCs w:val="22"/>
        </w:rPr>
      </w:pPr>
    </w:p>
    <w:p w14:paraId="01D8BD3D" w14:textId="77777777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>All present and future regular employees include Self, Spouse and maximum 2 children up to the age of 21 years.</w:t>
      </w:r>
    </w:p>
    <w:p w14:paraId="72E06E20" w14:textId="77777777" w:rsidR="00FF0009" w:rsidRPr="00593E6B" w:rsidRDefault="00FF0009" w:rsidP="00FF0009">
      <w:pPr>
        <w:pStyle w:val="ListParagraph"/>
        <w:jc w:val="both"/>
        <w:rPr>
          <w:rFonts w:ascii="Tahoma" w:hAnsi="Tahoma" w:cs="Tahoma"/>
          <w:sz w:val="24"/>
          <w:szCs w:val="22"/>
        </w:rPr>
      </w:pPr>
    </w:p>
    <w:p w14:paraId="26EDBED6" w14:textId="08747F87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 xml:space="preserve">Period: started from March 28, </w:t>
      </w:r>
      <w:r w:rsidR="009F76A4" w:rsidRPr="00593E6B">
        <w:rPr>
          <w:rFonts w:ascii="Tahoma" w:hAnsi="Tahoma" w:cs="Tahoma"/>
          <w:sz w:val="24"/>
          <w:szCs w:val="22"/>
        </w:rPr>
        <w:t>2024,</w:t>
      </w:r>
      <w:r w:rsidRPr="00593E6B">
        <w:rPr>
          <w:rFonts w:ascii="Tahoma" w:hAnsi="Tahoma" w:cs="Tahoma"/>
          <w:sz w:val="24"/>
          <w:szCs w:val="22"/>
        </w:rPr>
        <w:t xml:space="preserve"> to March 27, 202</w:t>
      </w:r>
      <w:r w:rsidR="00764A5A" w:rsidRPr="00593E6B">
        <w:rPr>
          <w:rFonts w:ascii="Tahoma" w:hAnsi="Tahoma" w:cs="Tahoma"/>
          <w:sz w:val="24"/>
          <w:szCs w:val="22"/>
        </w:rPr>
        <w:t>5</w:t>
      </w:r>
      <w:r w:rsidRPr="00593E6B">
        <w:rPr>
          <w:rFonts w:ascii="Tahoma" w:hAnsi="Tahoma" w:cs="Tahoma"/>
          <w:sz w:val="24"/>
          <w:szCs w:val="22"/>
        </w:rPr>
        <w:t xml:space="preserve"> (one year).</w:t>
      </w:r>
    </w:p>
    <w:p w14:paraId="09BECFDE" w14:textId="77777777" w:rsidR="00FF0009" w:rsidRPr="00593E6B" w:rsidRDefault="00FF0009" w:rsidP="00FF0009">
      <w:pPr>
        <w:pStyle w:val="ListParagraph"/>
        <w:jc w:val="both"/>
        <w:rPr>
          <w:rFonts w:ascii="Tahoma" w:hAnsi="Tahoma" w:cs="Tahoma"/>
          <w:sz w:val="24"/>
          <w:szCs w:val="22"/>
        </w:rPr>
      </w:pPr>
    </w:p>
    <w:p w14:paraId="78392CFF" w14:textId="77777777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>Sum Assured: Medical Insurance Cover for maximum Rs. 3,00,000/- each family under floater plan during the policy period.</w:t>
      </w:r>
    </w:p>
    <w:p w14:paraId="44801910" w14:textId="77777777" w:rsidR="00FF0009" w:rsidRPr="00593E6B" w:rsidRDefault="00FF0009" w:rsidP="00FF0009">
      <w:pPr>
        <w:pStyle w:val="ListParagraph"/>
        <w:jc w:val="both"/>
        <w:rPr>
          <w:rFonts w:ascii="Tahoma" w:hAnsi="Tahoma" w:cs="Tahoma"/>
          <w:sz w:val="24"/>
          <w:szCs w:val="22"/>
        </w:rPr>
      </w:pPr>
    </w:p>
    <w:p w14:paraId="014E6058" w14:textId="77777777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>Room charges: covering with room rent/bed charges max. of Rs. 5,000/- per day and max. Rs. 9,000/- per day in case of admission in ICU per day. Ambulance charges Rs. 1,500/- as maximum will be payable.</w:t>
      </w:r>
    </w:p>
    <w:p w14:paraId="36D2C82A" w14:textId="77777777" w:rsidR="00FF0009" w:rsidRPr="00593E6B" w:rsidRDefault="00FF0009" w:rsidP="00FF0009">
      <w:pPr>
        <w:pStyle w:val="ListParagraph"/>
        <w:jc w:val="both"/>
        <w:rPr>
          <w:rFonts w:ascii="Tahoma" w:hAnsi="Tahoma" w:cs="Tahoma"/>
          <w:sz w:val="24"/>
          <w:szCs w:val="22"/>
        </w:rPr>
      </w:pPr>
    </w:p>
    <w:p w14:paraId="4F55D5F0" w14:textId="5B979E92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 xml:space="preserve">Maternity expenses: normal and caesarian maximum Rs. 50,000/- in metro cities and maximum Rs. 40,000/- for other than metro cities will be payable for first 2 children (waiting period of 9 months will be applied) and </w:t>
      </w:r>
      <w:r w:rsidR="009F76A4" w:rsidRPr="00593E6B">
        <w:rPr>
          <w:rFonts w:ascii="Tahoma" w:hAnsi="Tahoma" w:cs="Tahoma"/>
          <w:sz w:val="24"/>
          <w:szCs w:val="22"/>
        </w:rPr>
        <w:t>newborn</w:t>
      </w:r>
      <w:r w:rsidRPr="00593E6B">
        <w:rPr>
          <w:rFonts w:ascii="Tahoma" w:hAnsi="Tahoma" w:cs="Tahoma"/>
          <w:sz w:val="24"/>
          <w:szCs w:val="22"/>
        </w:rPr>
        <w:t xml:space="preserve"> baby will be covered after 90 days from date of birth on formal information from Institute and payment of the premium.</w:t>
      </w:r>
    </w:p>
    <w:p w14:paraId="2AFD45F6" w14:textId="77777777" w:rsidR="00FF0009" w:rsidRPr="00593E6B" w:rsidRDefault="00FF0009" w:rsidP="00FF0009">
      <w:pPr>
        <w:pStyle w:val="ListParagraph"/>
        <w:jc w:val="both"/>
        <w:rPr>
          <w:rFonts w:ascii="Tahoma" w:hAnsi="Tahoma" w:cs="Tahoma"/>
          <w:sz w:val="24"/>
          <w:szCs w:val="22"/>
        </w:rPr>
      </w:pPr>
    </w:p>
    <w:p w14:paraId="5171A5D0" w14:textId="650382AC" w:rsidR="00FF0009" w:rsidRPr="00593E6B" w:rsidRDefault="009F76A4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>Pre</w:t>
      </w:r>
      <w:r>
        <w:rPr>
          <w:rFonts w:ascii="Tahoma" w:hAnsi="Tahoma" w:cs="Tahoma"/>
          <w:sz w:val="24"/>
          <w:szCs w:val="22"/>
        </w:rPr>
        <w:t>-</w:t>
      </w:r>
      <w:r w:rsidRPr="00593E6B">
        <w:rPr>
          <w:rFonts w:ascii="Tahoma" w:hAnsi="Tahoma" w:cs="Tahoma"/>
          <w:sz w:val="24"/>
          <w:szCs w:val="22"/>
        </w:rPr>
        <w:t>hospitalization</w:t>
      </w:r>
      <w:r w:rsidR="00FF0009" w:rsidRPr="00593E6B">
        <w:rPr>
          <w:rFonts w:ascii="Tahoma" w:hAnsi="Tahoma" w:cs="Tahoma"/>
          <w:sz w:val="24"/>
          <w:szCs w:val="22"/>
        </w:rPr>
        <w:t xml:space="preserve"> (30 days) and post hospitalization (60 days) will be covered.</w:t>
      </w:r>
    </w:p>
    <w:p w14:paraId="0FF3064A" w14:textId="77777777" w:rsidR="00FF0009" w:rsidRPr="00593E6B" w:rsidRDefault="00FF0009" w:rsidP="00FF0009">
      <w:pPr>
        <w:pStyle w:val="ListParagraph"/>
        <w:jc w:val="both"/>
        <w:rPr>
          <w:rFonts w:ascii="Tahoma" w:hAnsi="Tahoma" w:cs="Tahoma"/>
          <w:sz w:val="24"/>
          <w:szCs w:val="22"/>
        </w:rPr>
      </w:pPr>
    </w:p>
    <w:p w14:paraId="794503AB" w14:textId="77777777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 xml:space="preserve">Exclusion, Special Conditions etc. as per IRDA rules. </w:t>
      </w:r>
    </w:p>
    <w:p w14:paraId="67AABF90" w14:textId="77777777" w:rsidR="00FF0009" w:rsidRPr="00593E6B" w:rsidRDefault="00FF0009" w:rsidP="00FF0009">
      <w:pPr>
        <w:pStyle w:val="ListParagraph"/>
        <w:rPr>
          <w:rFonts w:ascii="Tahoma" w:hAnsi="Tahoma" w:cs="Tahoma"/>
          <w:sz w:val="24"/>
          <w:szCs w:val="22"/>
        </w:rPr>
      </w:pPr>
    </w:p>
    <w:p w14:paraId="1C83EEAD" w14:textId="77777777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 xml:space="preserve">Preexisting disease should also be covered under the policy.   </w:t>
      </w:r>
    </w:p>
    <w:p w14:paraId="0C6823E4" w14:textId="77777777" w:rsidR="00FF0009" w:rsidRPr="00593E6B" w:rsidRDefault="00FF0009" w:rsidP="00FF0009">
      <w:pPr>
        <w:pStyle w:val="ListParagraph"/>
        <w:jc w:val="both"/>
        <w:rPr>
          <w:rFonts w:ascii="Tahoma" w:hAnsi="Tahoma" w:cs="Tahoma"/>
          <w:sz w:val="24"/>
          <w:szCs w:val="22"/>
        </w:rPr>
      </w:pPr>
    </w:p>
    <w:p w14:paraId="1235886B" w14:textId="77777777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 xml:space="preserve">The Insurance Company will issue an individual insurance card. </w:t>
      </w:r>
    </w:p>
    <w:p w14:paraId="2ABF3941" w14:textId="77777777" w:rsidR="00FF0009" w:rsidRPr="00593E6B" w:rsidRDefault="00FF0009" w:rsidP="00FF0009">
      <w:pPr>
        <w:pStyle w:val="ListParagraph"/>
        <w:jc w:val="both"/>
        <w:rPr>
          <w:rFonts w:ascii="Tahoma" w:hAnsi="Tahoma" w:cs="Tahoma"/>
          <w:sz w:val="24"/>
          <w:szCs w:val="22"/>
        </w:rPr>
      </w:pPr>
    </w:p>
    <w:p w14:paraId="050437ED" w14:textId="77777777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>List of Cashless hospital bill payment all over India shall be provided with an insurance card.</w:t>
      </w:r>
    </w:p>
    <w:p w14:paraId="0DE23340" w14:textId="77777777" w:rsidR="00FF0009" w:rsidRPr="00593E6B" w:rsidRDefault="00FF0009" w:rsidP="00FF0009">
      <w:pPr>
        <w:pStyle w:val="ListParagraph"/>
        <w:rPr>
          <w:rFonts w:ascii="Tahoma" w:hAnsi="Tahoma" w:cs="Tahoma"/>
          <w:sz w:val="24"/>
          <w:szCs w:val="22"/>
        </w:rPr>
      </w:pPr>
    </w:p>
    <w:p w14:paraId="39D4E1E9" w14:textId="419FAD7F" w:rsidR="00FF0009" w:rsidRPr="00593E6B" w:rsidRDefault="00FF0009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2"/>
        </w:rPr>
        <w:t xml:space="preserve">Also suggest best premium for dependent parents of the employees as per age group separately (not part of this policy), so if any employee is </w:t>
      </w:r>
      <w:r w:rsidR="00CE5EEA" w:rsidRPr="00593E6B">
        <w:rPr>
          <w:rFonts w:ascii="Tahoma" w:hAnsi="Tahoma" w:cs="Tahoma"/>
          <w:sz w:val="24"/>
          <w:szCs w:val="22"/>
        </w:rPr>
        <w:t>interested,</w:t>
      </w:r>
      <w:r w:rsidRPr="00593E6B">
        <w:rPr>
          <w:rFonts w:ascii="Tahoma" w:hAnsi="Tahoma" w:cs="Tahoma"/>
          <w:sz w:val="24"/>
          <w:szCs w:val="22"/>
        </w:rPr>
        <w:t xml:space="preserve"> he/she can pay the agreed premium for their parents separately.</w:t>
      </w:r>
    </w:p>
    <w:p w14:paraId="36EB824F" w14:textId="77777777" w:rsidR="005D630D" w:rsidRPr="00593E6B" w:rsidRDefault="005D630D" w:rsidP="005D630D">
      <w:pPr>
        <w:pStyle w:val="ListParagraph"/>
        <w:rPr>
          <w:rFonts w:ascii="Tahoma" w:hAnsi="Tahoma" w:cs="Tahoma"/>
          <w:sz w:val="24"/>
          <w:szCs w:val="22"/>
        </w:rPr>
      </w:pPr>
    </w:p>
    <w:p w14:paraId="03F2E24D" w14:textId="2AA712B7" w:rsidR="005D630D" w:rsidRPr="00593E6B" w:rsidRDefault="005D630D" w:rsidP="00FF0009">
      <w:pPr>
        <w:pStyle w:val="ListParagraph"/>
        <w:numPr>
          <w:ilvl w:val="0"/>
          <w:numId w:val="41"/>
        </w:numPr>
        <w:spacing w:after="200" w:line="276" w:lineRule="auto"/>
        <w:jc w:val="both"/>
        <w:rPr>
          <w:rFonts w:ascii="Tahoma" w:hAnsi="Tahoma" w:cs="Tahoma"/>
          <w:sz w:val="24"/>
          <w:szCs w:val="22"/>
        </w:rPr>
      </w:pPr>
      <w:r w:rsidRPr="00593E6B">
        <w:rPr>
          <w:rFonts w:ascii="Tahoma" w:hAnsi="Tahoma" w:cs="Tahoma"/>
          <w:sz w:val="24"/>
          <w:szCs w:val="24"/>
        </w:rPr>
        <w:t xml:space="preserve">Corporate buffer of 40 lacs payable </w:t>
      </w:r>
      <w:r w:rsidR="009F76A4" w:rsidRPr="00593E6B">
        <w:rPr>
          <w:rFonts w:ascii="Tahoma" w:hAnsi="Tahoma" w:cs="Tahoma"/>
          <w:sz w:val="24"/>
          <w:szCs w:val="24"/>
        </w:rPr>
        <w:t>up to</w:t>
      </w:r>
      <w:r w:rsidRPr="00593E6B">
        <w:rPr>
          <w:rFonts w:ascii="Tahoma" w:hAnsi="Tahoma" w:cs="Tahoma"/>
          <w:sz w:val="24"/>
          <w:szCs w:val="24"/>
        </w:rPr>
        <w:t xml:space="preserve"> Family Sum Insured</w:t>
      </w:r>
      <w:r w:rsidRPr="00593E6B">
        <w:t>.</w:t>
      </w:r>
    </w:p>
    <w:p w14:paraId="17E05009" w14:textId="77777777" w:rsidR="00F02E1D" w:rsidRPr="00593E6B" w:rsidRDefault="00F02E1D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136B1541" w14:textId="77777777" w:rsidR="00405D06" w:rsidRPr="00593E6B" w:rsidRDefault="00405D06">
      <w:pPr>
        <w:rPr>
          <w:rFonts w:ascii="Tahoma" w:hAnsi="Tahoma" w:cs="Tahoma"/>
          <w:b/>
          <w:sz w:val="24"/>
          <w:szCs w:val="22"/>
          <w:u w:val="single"/>
        </w:rPr>
      </w:pPr>
      <w:r w:rsidRPr="00593E6B">
        <w:rPr>
          <w:rFonts w:ascii="Tahoma" w:hAnsi="Tahoma" w:cs="Tahoma"/>
          <w:b/>
          <w:sz w:val="24"/>
          <w:szCs w:val="22"/>
          <w:u w:val="single"/>
        </w:rPr>
        <w:br w:type="page"/>
      </w:r>
    </w:p>
    <w:p w14:paraId="0E1B29FF" w14:textId="77777777" w:rsidR="00405D06" w:rsidRPr="00593E6B" w:rsidRDefault="00405D06" w:rsidP="00405D06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593E6B">
        <w:rPr>
          <w:rFonts w:ascii="Tahoma" w:hAnsi="Tahoma" w:cs="Tahoma"/>
          <w:b/>
          <w:sz w:val="24"/>
          <w:szCs w:val="22"/>
          <w:u w:val="single"/>
        </w:rPr>
        <w:lastRenderedPageBreak/>
        <w:t xml:space="preserve">Present Policy </w:t>
      </w:r>
      <w:r w:rsidR="00801994" w:rsidRPr="00593E6B">
        <w:rPr>
          <w:rFonts w:ascii="Tahoma" w:hAnsi="Tahoma" w:cs="Tahoma"/>
          <w:b/>
          <w:sz w:val="24"/>
          <w:szCs w:val="22"/>
          <w:u w:val="single"/>
        </w:rPr>
        <w:t xml:space="preserve">: </w:t>
      </w:r>
      <w:r w:rsidRPr="00593E6B">
        <w:rPr>
          <w:rFonts w:ascii="Tahoma" w:hAnsi="Tahoma" w:cs="Tahoma"/>
          <w:b/>
          <w:sz w:val="24"/>
          <w:szCs w:val="22"/>
          <w:u w:val="single"/>
        </w:rPr>
        <w:t>United India Insurance Company</w:t>
      </w:r>
    </w:p>
    <w:p w14:paraId="4326C4C6" w14:textId="77777777" w:rsidR="00405D06" w:rsidRPr="00593E6B" w:rsidRDefault="00405D06" w:rsidP="00405D06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4157AF0E" w14:textId="77777777" w:rsidR="00405D06" w:rsidRPr="00593E6B" w:rsidRDefault="00405D06" w:rsidP="00405D06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593E6B">
        <w:rPr>
          <w:rFonts w:ascii="Tahoma" w:hAnsi="Tahoma" w:cs="Tahoma"/>
          <w:b/>
          <w:sz w:val="24"/>
          <w:szCs w:val="22"/>
          <w:u w:val="single"/>
        </w:rPr>
        <w:t xml:space="preserve">LIST OF CANCEIDATES WITH DOB AND AGE: </w:t>
      </w:r>
    </w:p>
    <w:tbl>
      <w:tblPr>
        <w:tblW w:w="8720" w:type="dxa"/>
        <w:tblLook w:val="04A0" w:firstRow="1" w:lastRow="0" w:firstColumn="1" w:lastColumn="0" w:noHBand="0" w:noVBand="1"/>
      </w:tblPr>
      <w:tblGrid>
        <w:gridCol w:w="960"/>
        <w:gridCol w:w="1780"/>
        <w:gridCol w:w="2057"/>
        <w:gridCol w:w="1243"/>
        <w:gridCol w:w="1980"/>
        <w:gridCol w:w="960"/>
      </w:tblGrid>
      <w:tr w:rsidR="0023275E" w:rsidRPr="0023275E" w14:paraId="36F5E47C" w14:textId="77777777" w:rsidTr="0023275E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ED1B2" w14:textId="77777777" w:rsidR="0023275E" w:rsidRPr="0023275E" w:rsidRDefault="0023275E" w:rsidP="0023275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3275E">
              <w:rPr>
                <w:b/>
                <w:bCs/>
                <w:color w:val="000000"/>
                <w:sz w:val="24"/>
                <w:szCs w:val="24"/>
              </w:rPr>
              <w:t>S. No.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F8915" w14:textId="77777777" w:rsidR="0023275E" w:rsidRPr="0023275E" w:rsidRDefault="0023275E" w:rsidP="0023275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3275E">
              <w:rPr>
                <w:b/>
                <w:bCs/>
                <w:color w:val="000000"/>
                <w:sz w:val="24"/>
                <w:szCs w:val="24"/>
              </w:rPr>
              <w:t>Employee Detail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AC84A" w14:textId="77777777" w:rsidR="0023275E" w:rsidRPr="0023275E" w:rsidRDefault="0023275E" w:rsidP="0023275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3275E">
              <w:rPr>
                <w:b/>
                <w:bCs/>
                <w:color w:val="000000"/>
                <w:sz w:val="24"/>
                <w:szCs w:val="24"/>
              </w:rPr>
              <w:t>RELATIONSHIP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9AAC" w14:textId="77777777" w:rsidR="0023275E" w:rsidRPr="0023275E" w:rsidRDefault="0023275E" w:rsidP="0023275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3275E">
              <w:rPr>
                <w:b/>
                <w:bCs/>
                <w:color w:val="000000"/>
                <w:sz w:val="24"/>
                <w:szCs w:val="24"/>
              </w:rPr>
              <w:t>GENDER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47F85" w14:textId="77777777" w:rsidR="0023275E" w:rsidRPr="0023275E" w:rsidRDefault="0023275E" w:rsidP="0023275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3275E">
              <w:rPr>
                <w:b/>
                <w:bCs/>
                <w:color w:val="000000"/>
                <w:sz w:val="24"/>
                <w:szCs w:val="24"/>
              </w:rPr>
              <w:t>DATE OF BIRTH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CCC4A" w14:textId="77777777" w:rsidR="0023275E" w:rsidRPr="0023275E" w:rsidRDefault="0023275E" w:rsidP="0023275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3275E">
              <w:rPr>
                <w:b/>
                <w:bCs/>
                <w:color w:val="000000"/>
                <w:sz w:val="24"/>
                <w:szCs w:val="24"/>
              </w:rPr>
              <w:t>AGE</w:t>
            </w:r>
          </w:p>
        </w:tc>
      </w:tr>
      <w:tr w:rsidR="0023275E" w:rsidRPr="0023275E" w14:paraId="56F6E41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B4C5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BFF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C6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5B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C1F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5/2/1966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ED4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57</w:t>
            </w:r>
          </w:p>
        </w:tc>
      </w:tr>
      <w:tr w:rsidR="0023275E" w:rsidRPr="0023275E" w14:paraId="768FA37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8AAB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9BA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299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CAE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772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24/8/1975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C2EE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487D938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EBE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F22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95A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494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CBE3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10/7/1967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D35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56</w:t>
            </w:r>
          </w:p>
        </w:tc>
      </w:tr>
      <w:tr w:rsidR="0023275E" w:rsidRPr="0023275E" w14:paraId="7F5E729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D97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77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1E8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BFF6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78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11/15/1972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B001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51</w:t>
            </w:r>
          </w:p>
        </w:tc>
      </w:tr>
      <w:tr w:rsidR="0023275E" w:rsidRPr="0023275E" w14:paraId="6AB520D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F636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517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EBB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B5DB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7DF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28/5/2021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21E6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</w:t>
            </w:r>
          </w:p>
        </w:tc>
      </w:tr>
      <w:tr w:rsidR="0023275E" w:rsidRPr="0023275E" w14:paraId="6BA0BA9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AE17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8F6B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C90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EA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6FF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28/7/1975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4280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7B1EFCE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2D3C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23C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F719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5DA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A39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22/10/1981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843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08FC821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42B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08E9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B0E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0527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D6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25/11/2009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B98A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14</w:t>
            </w:r>
          </w:p>
        </w:tc>
      </w:tr>
      <w:tr w:rsidR="0023275E" w:rsidRPr="0023275E" w14:paraId="16750EE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72EA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94E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AB3D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1FD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5C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6/4/2012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AA69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3DAD60B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8671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6B9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240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662E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D51D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8C29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60156B1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401C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428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552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F285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AE97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22/11/1984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A867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12DCAE8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9D50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E43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2B2D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4DA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B36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1BE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5580459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F58F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3D3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091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5A3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5DCB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12/9/2016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1575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7C2EE36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A064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E83A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DF6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10C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AA4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29/7/1979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5684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132D71C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D92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2F0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CF2C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B15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3CCF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11/8/1978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A3A5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35F41D3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1B18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4A5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0D7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D3FE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A7D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16/2/2018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6E0A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1185286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83B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9F6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F9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E3C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26B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1/2/1982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FEC9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43791BD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C3B2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54B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E0B3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090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700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751C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52D50C6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D7A5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C46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909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CCAB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A9A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26/7/2008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7222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6456B6D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A938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A8B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2640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34AB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10F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28/6/2012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9859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3C85DFC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214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3E80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92D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E38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302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29/5/1969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B31E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54</w:t>
            </w:r>
          </w:p>
        </w:tc>
      </w:tr>
      <w:tr w:rsidR="0023275E" w:rsidRPr="0023275E" w14:paraId="7B41FA5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5C67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2E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3D2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1518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230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30/12/1972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FDF2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51</w:t>
            </w:r>
          </w:p>
        </w:tc>
      </w:tr>
      <w:tr w:rsidR="0023275E" w:rsidRPr="0023275E" w14:paraId="5CF994C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DEDD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B26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8A50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0BF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FCB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28/12/2004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3741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19</w:t>
            </w:r>
          </w:p>
        </w:tc>
      </w:tr>
      <w:tr w:rsidR="0023275E" w:rsidRPr="0023275E" w14:paraId="2D3DE0E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CC0C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D48A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8C9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A1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6C0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1/7/1981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ECBD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3BE8FA1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40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4DB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500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318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4942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7AE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390BF67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EF5B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5FBA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4CF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274D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89C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26/5/2002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7203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21</w:t>
            </w:r>
          </w:p>
        </w:tc>
      </w:tr>
      <w:tr w:rsidR="0023275E" w:rsidRPr="0023275E" w14:paraId="4FD0C36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AD8D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B7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FCC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2F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1D83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20/7/1976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01CE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2D57168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5DE5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FED8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8FF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73F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489B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25/6/1984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457B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5DFE1C1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8E2E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4D2C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67A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E8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BDBC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12/12/2008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A35C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49C1D50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9521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EEF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0B0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971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5D65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12/6/2005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97A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18</w:t>
            </w:r>
          </w:p>
        </w:tc>
      </w:tr>
      <w:tr w:rsidR="0023275E" w:rsidRPr="0023275E" w14:paraId="64657D8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649B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676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2AC9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451C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33F2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4/11/1976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A838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2F9103C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A4E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CB56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7BE5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E7A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451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25/6/1986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5A17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4EA70E8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B2BE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4C3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C1F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996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8695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24/3/2015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CF2A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78AF1EF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416B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78E7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169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2D6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0451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20/10/1976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7471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7C8D6FE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49D6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B1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4147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28E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3EB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15/10/1980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650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5A8A780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A8BE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702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F73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5AE3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8F2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20/3/2009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09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14</w:t>
            </w:r>
          </w:p>
        </w:tc>
      </w:tr>
      <w:tr w:rsidR="0023275E" w:rsidRPr="0023275E" w14:paraId="6F22307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BE98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ACE5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AA1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1457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2F48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16/6/1978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69A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21A9EA4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A59E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741B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F0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DD62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C530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22/8/2007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1A3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3275E" w:rsidRPr="0023275E" w14:paraId="31BE555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C888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E26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12.4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631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C0D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D21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18/6/1978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DE45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56E0CB2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BFD2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AF3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CAF5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0863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900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22/2/1983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6F7E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6A6404A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DA10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6926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B80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F4D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6F7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23/2/1984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E879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0CFFE56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3EE0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FA7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6A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7619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865E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10/7/2015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2CA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5742C3E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1498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DE1E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62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3BF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FAB3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4/1/1979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8835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0F18EE2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2F42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C3CB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81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DC4E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760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22/7/1982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C251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607C558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52A7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B82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C16D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4EA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E89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25/12/1976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E16C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3789020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A5E0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63D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F695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12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55D1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15/10/1980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1D73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53DD4B7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F021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ED28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D0D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BF1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0A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11/2/2006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92A6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17</w:t>
            </w:r>
          </w:p>
        </w:tc>
      </w:tr>
      <w:tr w:rsidR="0023275E" w:rsidRPr="0023275E" w14:paraId="1E55223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448E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E97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1C2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D32C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8BE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29/12/2008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E2E5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0B4702B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D701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113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0C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1CB4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F93A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2/9/1972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0E82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52</w:t>
            </w:r>
          </w:p>
        </w:tc>
      </w:tr>
      <w:tr w:rsidR="0023275E" w:rsidRPr="0023275E" w14:paraId="0403A8A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F616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4D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C05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CF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D320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13/3/1978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245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035B2AE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9D03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63E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410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4D47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6DB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13/1/2012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6FFA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23D1DB7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9830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5B78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FAC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B86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BE0B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26/6/1980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89BE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6661C82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C2E7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FF0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A25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7D2E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390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7/12/1987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63BD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53CFB2E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9148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46E8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03C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565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A8D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31/12/2014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D42F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67D46C7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E735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B0E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D56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51C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D69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5/11/1972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43F7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51</w:t>
            </w:r>
          </w:p>
        </w:tc>
      </w:tr>
      <w:tr w:rsidR="0023275E" w:rsidRPr="0023275E" w14:paraId="236C716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2B53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46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865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826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7401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15/12/1977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2AE0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46</w:t>
            </w:r>
          </w:p>
        </w:tc>
      </w:tr>
      <w:tr w:rsidR="0023275E" w:rsidRPr="0023275E" w14:paraId="0C533CA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80D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A63F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9F81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F396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A4D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3/3/2006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F2A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18</w:t>
            </w:r>
          </w:p>
        </w:tc>
      </w:tr>
      <w:tr w:rsidR="0023275E" w:rsidRPr="0023275E" w14:paraId="406438A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43B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183E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EB04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E635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529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18/12/2014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8A8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05A7136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90E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C663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997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7108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2CA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7/4/1967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B17A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56</w:t>
            </w:r>
          </w:p>
        </w:tc>
      </w:tr>
      <w:tr w:rsidR="0023275E" w:rsidRPr="0023275E" w14:paraId="2E8479F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0E11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7F47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958C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0DB2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4853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16/8/1968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685B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55</w:t>
            </w:r>
          </w:p>
        </w:tc>
      </w:tr>
      <w:tr w:rsidR="0023275E" w:rsidRPr="0023275E" w14:paraId="70821B4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7292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C1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770B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C0E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D09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7/10/1997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32B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26</w:t>
            </w:r>
          </w:p>
        </w:tc>
      </w:tr>
      <w:tr w:rsidR="0023275E" w:rsidRPr="0023275E" w14:paraId="24CBE9B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3E3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9CD6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AC6E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E8D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96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23/11/1985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A5C1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5381EF7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240B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A0B0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6F4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ABE8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B1F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6/5/1986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73E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6B4AF9F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B793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5676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BC3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8592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CB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8/9/1974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B56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49</w:t>
            </w:r>
          </w:p>
        </w:tc>
      </w:tr>
      <w:tr w:rsidR="0023275E" w:rsidRPr="0023275E" w14:paraId="2A5F116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593B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092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0E2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176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6859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25/6/1977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09E8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46</w:t>
            </w:r>
          </w:p>
        </w:tc>
      </w:tr>
      <w:tr w:rsidR="0023275E" w:rsidRPr="0023275E" w14:paraId="2CA00A7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BDDF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E0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D995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B38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0BF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31/12/2012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69E9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1AA5E66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E1C6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42C2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DB4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0A2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4F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4/10/2016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07F7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4BDF93B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584F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9E4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E184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535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1B2E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17/2/1974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863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3275E" w:rsidRPr="0023275E" w14:paraId="19866E5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2F79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094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15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3272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1835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15/8/1984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7A23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0D2B59B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319E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686A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830D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6C4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F5F9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24/12/2015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3F6A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4AC8473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E6A0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7312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57E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DA1C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481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9/6/2017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3560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734AA79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1392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9CE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62F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B1A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10A6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26/3/1980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8A8A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14CE66A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D44E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8DF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068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FE1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2586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2/11/1980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5572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6B038EB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5514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B587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CF6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65F7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9050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8/4/2012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31BE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6756573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FC1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1D0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054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F0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A89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11/3/1987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EE00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0368212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BF86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535B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DDE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110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480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14/5/1990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FDA5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78A57DC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BF3E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145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D967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1EC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44C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11/10/2015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8D87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2E6A923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6799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317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C698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81A1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D75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1/5/1974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2134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3275E" w:rsidRPr="0023275E" w14:paraId="05F31E0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71DE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2A79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43E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D25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FE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14/11/1964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CD9F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59</w:t>
            </w:r>
          </w:p>
        </w:tc>
      </w:tr>
      <w:tr w:rsidR="0023275E" w:rsidRPr="0023275E" w14:paraId="635B258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634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B2B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C0B3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73D3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305C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19/11/2004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49C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19</w:t>
            </w:r>
          </w:p>
        </w:tc>
      </w:tr>
      <w:tr w:rsidR="0023275E" w:rsidRPr="0023275E" w14:paraId="3517001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B2B1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01D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31D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9B34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EE6F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19/8/1988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01CA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08522EF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C4F2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52CE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7D0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855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11CC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7/11/1989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73F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5E5E3A1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F51C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025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EA41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A969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F35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16/10/2014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3480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27B3F64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825A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95D9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7851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91E5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D3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1/8/2021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29A3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43E79AF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C76C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6BB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B3C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1E9B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19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30/8/1987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4853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0B87CA7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01B7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99C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9EF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0321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DEFB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11/7/1987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75F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7C07862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F1E7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13A1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D48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95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C7D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12/5/1975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1132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03559E5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30DC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3F2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060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805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D0F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26/4/1966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8F18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57</w:t>
            </w:r>
          </w:p>
        </w:tc>
      </w:tr>
      <w:tr w:rsidR="0023275E" w:rsidRPr="0023275E" w14:paraId="412ABF3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7ECC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2AC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FB6A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E300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477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4/5/2006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5402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17</w:t>
            </w:r>
          </w:p>
        </w:tc>
      </w:tr>
      <w:tr w:rsidR="0023275E" w:rsidRPr="0023275E" w14:paraId="68E9F58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6201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989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F1C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84C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E46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12/7/2004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E41A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19</w:t>
            </w:r>
          </w:p>
        </w:tc>
      </w:tr>
      <w:tr w:rsidR="0023275E" w:rsidRPr="0023275E" w14:paraId="3118610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DA6B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1B6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E240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9B0D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1B8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4/3/1978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0715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6194D65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F4E9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7CD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959B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441A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CB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23/8/1982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4F8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01F0FF5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FC1D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B2C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C2A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CA7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4A0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29/3/2010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7750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13</w:t>
            </w:r>
          </w:p>
        </w:tc>
      </w:tr>
      <w:tr w:rsidR="0023275E" w:rsidRPr="0023275E" w14:paraId="1379EE8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3FE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388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FBD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107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89A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22/3/1980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D588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7649E86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0E04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BE5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7FD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BA92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AF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2/5/2014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8719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75E" w:rsidRPr="0023275E" w14:paraId="0CBF2A7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55C4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21E1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8E2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9228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EA9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29/1/1982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1204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724E2A8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DE55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EB9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91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755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9F35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1/7/1988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85DA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2C0F60B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2933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5E5A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8984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7B13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767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24/6/2010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0BFE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13</w:t>
            </w:r>
          </w:p>
        </w:tc>
      </w:tr>
      <w:tr w:rsidR="0023275E" w:rsidRPr="0023275E" w14:paraId="2DC749A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EAEE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9293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78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31A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F8B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11/3/2013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3649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75E" w:rsidRPr="0023275E" w14:paraId="778386D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1601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107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E71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1388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2E9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10/10/1987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B951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1EF4349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7FC9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2A9B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692E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4A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E6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2/7/1986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0DAB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25EAD5E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4E7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606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3F2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4ADE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58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25/4/2008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AC6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33A9AED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C69F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FB6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232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7AB7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B10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24/6/2006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E8DF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17</w:t>
            </w:r>
          </w:p>
        </w:tc>
      </w:tr>
      <w:tr w:rsidR="0023275E" w:rsidRPr="0023275E" w14:paraId="38FF359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AA0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A713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5C2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E47E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8FB6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26/10/1972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264B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51</w:t>
            </w:r>
          </w:p>
        </w:tc>
      </w:tr>
      <w:tr w:rsidR="0023275E" w:rsidRPr="0023275E" w14:paraId="6A51BCC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7018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14E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5735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6E3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E911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26/8/1976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FFA4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2165E0A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4EF1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557C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4D13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A409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70A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9/3/2015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B101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307C07F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868B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727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14C3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64B0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90B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9/3/2015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D7E1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227DAD4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A31A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F798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53F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7B1D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DC26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30/9/1984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869C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4BAD23E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DAEB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5BE6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79B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EB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370C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15/7/1990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9E4D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2404A7D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77BA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ED57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E1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8258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918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24/5/2018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3468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18CC39D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C3C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C1B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799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203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228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8/4/1968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06CD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55</w:t>
            </w:r>
          </w:p>
        </w:tc>
      </w:tr>
      <w:tr w:rsidR="0023275E" w:rsidRPr="0023275E" w14:paraId="7A3A7B8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4B15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36F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8450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CE85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766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17/5/1965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0BE8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58</w:t>
            </w:r>
          </w:p>
        </w:tc>
      </w:tr>
      <w:tr w:rsidR="0023275E" w:rsidRPr="0023275E" w14:paraId="1D43E8A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23AF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C19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277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271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DF5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19/9/1973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46F7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3275E" w:rsidRPr="0023275E" w14:paraId="1B86359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0A3F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ED9A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19C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85F7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2732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20/8/1968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877B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55</w:t>
            </w:r>
          </w:p>
        </w:tc>
      </w:tr>
      <w:tr w:rsidR="0023275E" w:rsidRPr="0023275E" w14:paraId="4D90488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3014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5D53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09A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302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1CDD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1/1/2003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1B52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21</w:t>
            </w:r>
          </w:p>
        </w:tc>
      </w:tr>
      <w:tr w:rsidR="0023275E" w:rsidRPr="0023275E" w14:paraId="72B5596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C34D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32FD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EEC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4AA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FC1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1/5/1978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41BA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46</w:t>
            </w:r>
          </w:p>
        </w:tc>
      </w:tr>
      <w:tr w:rsidR="0023275E" w:rsidRPr="0023275E" w14:paraId="38551D1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4147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30F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C200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AC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0ED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611C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77FDF83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9E9B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84D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E312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14D2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8FD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30/12/2006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C686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17</w:t>
            </w:r>
          </w:p>
        </w:tc>
      </w:tr>
      <w:tr w:rsidR="0023275E" w:rsidRPr="0023275E" w14:paraId="5DA7598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8CDD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AC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47E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F65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F1C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6/6/2008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FA41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56F579E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17E7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D2B1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BE4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77F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35CD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11/7/1985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CC74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6EA8B28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A87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7F2F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171A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218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FC5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16/10/1986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05DB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30D0EFB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534C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7042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5F1D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B205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3962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25/6/2022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3F7A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59F20AC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98A9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6C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A62F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27C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9FE9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1/5/1976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7C87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14050CC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4E2D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02A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5DCB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27E0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9A91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882F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7DE4A59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8206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028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00E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B75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9340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8/8/2001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D222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22</w:t>
            </w:r>
          </w:p>
        </w:tc>
      </w:tr>
      <w:tr w:rsidR="0023275E" w:rsidRPr="0023275E" w14:paraId="73E083E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2314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9684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347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38CC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C51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7/3/2002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E911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21</w:t>
            </w:r>
          </w:p>
        </w:tc>
      </w:tr>
      <w:tr w:rsidR="0023275E" w:rsidRPr="0023275E" w14:paraId="3B2398A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2F3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AC85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3BC1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4ABE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4AB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10/12/1975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03A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2CBF706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3EBA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332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0006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D9C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0B0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26/1/1974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B906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3275E" w:rsidRPr="0023275E" w14:paraId="0C93FAB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8B12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02D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60B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F7B7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0DF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27/5/2001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8B8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22</w:t>
            </w:r>
          </w:p>
        </w:tc>
      </w:tr>
      <w:tr w:rsidR="0023275E" w:rsidRPr="0023275E" w14:paraId="0D9A5E3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69F1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30A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250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961F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0A0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8DD9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3275E" w:rsidRPr="0023275E" w14:paraId="41648B7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8AA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0882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5204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34BC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E2B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14/4/1971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7932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52</w:t>
            </w:r>
          </w:p>
        </w:tc>
      </w:tr>
      <w:tr w:rsidR="0023275E" w:rsidRPr="0023275E" w14:paraId="3AD4B0C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747B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64D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A799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857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9E1B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8/6/1975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5F56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7F08B19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E6B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96F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8D4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45D5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EB41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30/6/1979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0BBF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774B383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3235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0715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8E62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48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CD5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2120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436E684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8785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4E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E6A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B9BB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14F6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20/4/2010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0552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13</w:t>
            </w:r>
          </w:p>
        </w:tc>
      </w:tr>
      <w:tr w:rsidR="0023275E" w:rsidRPr="0023275E" w14:paraId="20050E4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2F48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858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F80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F9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B80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11/7/2012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7EFB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7210374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0E9B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224D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BF13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0E1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CF0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14/7/1979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E3A5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4C9D063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5705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29E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5F4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9403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0E0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12/9/1982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B529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121E826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5044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252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DED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90C2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3592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13/2/2023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F2C9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559E380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CC82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7AF9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77C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811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7553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2/7/1978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57B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46</w:t>
            </w:r>
          </w:p>
        </w:tc>
      </w:tr>
      <w:tr w:rsidR="0023275E" w:rsidRPr="0023275E" w14:paraId="22051B4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7B07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BC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674E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FA37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F45D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2/7/1980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6ACE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3410E33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42D2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56AD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097F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3B5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AB5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5/1/2004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1A4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19</w:t>
            </w:r>
          </w:p>
        </w:tc>
      </w:tr>
      <w:tr w:rsidR="0023275E" w:rsidRPr="0023275E" w14:paraId="47BE466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8C11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83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8E1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2C8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23B0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7/7/2006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F781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17</w:t>
            </w:r>
          </w:p>
        </w:tc>
      </w:tr>
      <w:tr w:rsidR="0023275E" w:rsidRPr="0023275E" w14:paraId="410FC37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F743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846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F58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0FA6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86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52BD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2EF4374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A05A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74FE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226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4EE6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B0AF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3/7/1982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F560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519FA01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8F4A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FB44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3749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71B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78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15CB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17</w:t>
            </w:r>
          </w:p>
        </w:tc>
      </w:tr>
      <w:tr w:rsidR="0023275E" w:rsidRPr="0023275E" w14:paraId="3F4E182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C969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95C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23E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F16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9AA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1/2/2013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B093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7B024C6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0F2A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98E6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956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CCA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67D8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12/3/1976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A3AE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51E8633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9731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02BD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DC63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93AC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0396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25/3/1982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8351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2928AD3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2AB2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D4B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172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E8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FD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15/8/2002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4BE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21</w:t>
            </w:r>
          </w:p>
        </w:tc>
      </w:tr>
      <w:tr w:rsidR="0023275E" w:rsidRPr="0023275E" w14:paraId="4AFCB16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938C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4B79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3C84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78DB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435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43D3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17</w:t>
            </w:r>
          </w:p>
        </w:tc>
      </w:tr>
      <w:tr w:rsidR="0023275E" w:rsidRPr="0023275E" w14:paraId="7F846DC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EC17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1C90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9EB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07FE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6F4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30/6/1975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E552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510EF55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59F7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2E55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5A1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198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E29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26/12/1979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DBE6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2B9EE68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829E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D89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E96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B2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18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10/6/2009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2E60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14</w:t>
            </w:r>
          </w:p>
        </w:tc>
      </w:tr>
      <w:tr w:rsidR="0023275E" w:rsidRPr="0023275E" w14:paraId="7B05480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F3A1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44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001A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D333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1EDD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6/2/2014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E216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5C16F95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66D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E388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B2E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F80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5ADD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14/8/1992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AB24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381796C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8F9B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FC8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64D3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DF9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C877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6/3/1992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7078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34D5DA2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07C5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E7E2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A7D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2C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BB04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26/6/1978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6B2C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29E8EEC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F042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F1A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7F8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1A6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2BA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12/8/1987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0A1B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78D2488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D277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5A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D1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9B4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495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4/9/2014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14D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3327420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56DB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161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A7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AC4E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0AA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AC5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A889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5CF8EA3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BF3D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6198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F3A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71D6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FC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20/5/1990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4901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0846987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553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AB25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77B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FB8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58E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18/04/2013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E49E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75E" w:rsidRPr="0023275E" w14:paraId="6384196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3A36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0C3F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BC0B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DE8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43E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26/5/2015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EBF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6E57401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0A53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B76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D9E8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7E49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EB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21/1/1980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860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1AF9510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39CD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575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482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BEE3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F1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26/7/1978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B369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29105A1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5AF2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C3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EAE7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8B0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6B6D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1/7/1979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3BE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0F5197F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E050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50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414B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09B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CE1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30/6/1977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7DF6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46</w:t>
            </w:r>
          </w:p>
        </w:tc>
      </w:tr>
      <w:tr w:rsidR="0023275E" w:rsidRPr="0023275E" w14:paraId="39FA57F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048E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8D1A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EEAE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74C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10C9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15/12/2016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C69F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1D51E79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E594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3E6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7F9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836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17F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25/2/2019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8787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049BFFD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33F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9AB4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D8CA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8C6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C01D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30/6/1985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0543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5A0BCEC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3235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E9B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091E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A2E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506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15/2/1989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7A7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0904745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7F1E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BCF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9940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13FF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EC12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22/2/2021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44B9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6002985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EEB2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09CC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A3A3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7CF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16A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2/6/2023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AFE8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3B4CD39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C318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3F6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743A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A75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297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14/10/1982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BF75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398B251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D516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62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583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00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9A9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8/7/1986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D4EF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1EC0686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B72A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AFF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CD65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C8C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05A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13/3/2011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3D9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4344B32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2FBA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C4E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DAD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D1C2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D7D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28/3/2014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017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0EA4ED5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8D9B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54C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2A74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7CC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91FB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25/7/1982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2DEA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2DF4169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0C97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A4E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D425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AB1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86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18/6/1987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D9ED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348DB07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29EC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0E6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CE09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0996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B00F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16/2/2018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165D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47D4DFA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B5B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260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FA6F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6043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B7B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7/2/2020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5E6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0DFCE0E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C6A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615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E8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49F1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78BC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9/12/1978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9E5A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7582763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D13E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237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0546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295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30F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25/10/1979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2097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18AD533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E279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0F52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A20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B893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C6A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15/2/2012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21A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6CABA54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E6AB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144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14D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E1C8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9146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17/12/1975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7C9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3F5B467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FF79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97C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D7F8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2F6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1A2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30/1/1980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1BD6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4BD58A2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A683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C05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825F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4937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6B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11/6/2007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02E8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3275E" w:rsidRPr="0023275E" w14:paraId="5A2DF26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1818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250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12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900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0F1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30/1/1977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CF2D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52A79DC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8923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EF2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C9E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88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6C99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18/7/1976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13B2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20DE76E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C241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0A5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12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CC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2E8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3/8/1986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6ED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135AD56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39AF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CA79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4EA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F6EE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E18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9/4/1990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57FF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4D4F33A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FD3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388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7D9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5EF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C2A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30/1/2019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5D8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74914A9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E44B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E3A2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8D9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6678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E4A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3/3/1988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6CE9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6F49B78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6FF0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2CC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B93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9E78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34E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19/4/1996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9A41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27</w:t>
            </w:r>
          </w:p>
        </w:tc>
      </w:tr>
      <w:tr w:rsidR="0023275E" w:rsidRPr="0023275E" w14:paraId="47B62BE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2FC2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047E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3136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C2FE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5C6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5/6/2021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5193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</w:t>
            </w:r>
          </w:p>
        </w:tc>
      </w:tr>
      <w:tr w:rsidR="0023275E" w:rsidRPr="0023275E" w14:paraId="325768C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E0DB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1CB9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B9D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6203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E51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13/2/1991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6F66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3366263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B0C8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BA0E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7C6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1C7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C4D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14/3/1981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8086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2500036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4CF9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BC15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62F4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19C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7FA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7/8/1986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FA16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4616BFD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3A1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777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550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835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3B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4/4/2009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182E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14</w:t>
            </w:r>
          </w:p>
        </w:tc>
      </w:tr>
      <w:tr w:rsidR="0023275E" w:rsidRPr="0023275E" w14:paraId="18047F9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972B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B73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9A5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4F99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814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18/11/2020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517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1FCE58C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0BE3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202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F35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CB0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BC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4DEE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7/6/1968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873C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55</w:t>
            </w:r>
          </w:p>
        </w:tc>
      </w:tr>
      <w:tr w:rsidR="0023275E" w:rsidRPr="0023275E" w14:paraId="78D9584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DE8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73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FC3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AD9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9846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10/3/1972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9B03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51</w:t>
            </w:r>
          </w:p>
        </w:tc>
      </w:tr>
      <w:tr w:rsidR="0023275E" w:rsidRPr="0023275E" w14:paraId="632B3BB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BE3F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95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247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777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D60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19/10/2004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8993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19</w:t>
            </w:r>
          </w:p>
        </w:tc>
      </w:tr>
      <w:tr w:rsidR="0023275E" w:rsidRPr="0023275E" w14:paraId="351720C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E6F5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154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61E6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838D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8922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27/9/1964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BAF0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59</w:t>
            </w:r>
          </w:p>
        </w:tc>
      </w:tr>
      <w:tr w:rsidR="0023275E" w:rsidRPr="0023275E" w14:paraId="0E0866A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1155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D44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0F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B44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29B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24/1/1966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35BD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58</w:t>
            </w:r>
          </w:p>
        </w:tc>
      </w:tr>
      <w:tr w:rsidR="0023275E" w:rsidRPr="0023275E" w14:paraId="052A303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7236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6279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9D1C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0A3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827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18/4/1984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5293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588E4BD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7972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E74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A1F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BA7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559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3/2/1983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2DCD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047C120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051F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63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E8F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E432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389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12/8/2013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C45B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75E" w:rsidRPr="0023275E" w14:paraId="3AACB1A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CF44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4DA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65.3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723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562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C26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30/4/2020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F31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425F3C1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87C2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0DE1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5932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AA4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41D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24/4/1980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FA1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53A3B81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2485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D9AE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C685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B6B9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BF44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23/7/1984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E88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1885998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95E6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6B94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DE2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1E9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EFB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30/8/2017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E364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4A413E8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F0E4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2C1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1AA6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67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494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31/3/1976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D5E8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60D89AB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7E1A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E1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E809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85CD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EE6E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26/10/2008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DA96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558189E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3AD6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0233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46D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B8D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789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17/7/2011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3C46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6CB0457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3C2B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122D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AB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5A11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1831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8/9/1974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DCDE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49</w:t>
            </w:r>
          </w:p>
        </w:tc>
      </w:tr>
      <w:tr w:rsidR="0023275E" w:rsidRPr="0023275E" w14:paraId="73DAEE6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5FBC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93D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B4F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3BD9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E7F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19/3/1979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E165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16B51D0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7C79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E43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D20C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FED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82F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13/9/2007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1660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3275E" w:rsidRPr="0023275E" w14:paraId="67B2325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7456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F1C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68.3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CB8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D86F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F8D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5/5/2012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3AF2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210EC4E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1498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DD24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89D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74C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F0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1/9/1988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582F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484BDDB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3C29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C95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66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B2F7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861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29/7/1996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684A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27</w:t>
            </w:r>
          </w:p>
        </w:tc>
      </w:tr>
      <w:tr w:rsidR="0023275E" w:rsidRPr="0023275E" w14:paraId="486E4FE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5E12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B013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4E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35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EFD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1/6/2018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341C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6FFA04F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DD2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D523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836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94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A5E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16/8/2020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E4AD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3E0576B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CDF3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A52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80D3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037E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28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9/7/1986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B54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45E75E2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7E3E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E1E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BE1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4529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0461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8/1/1990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DA9C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5220782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4121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6522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B31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ED0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C75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14/12/2014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F35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0D2C500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E02F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4FB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70.3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E02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33D6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7FE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3/12/2017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C2D8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65D6603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6827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807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E750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CD1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5D4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1/7/1973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005A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51</w:t>
            </w:r>
          </w:p>
        </w:tc>
      </w:tr>
      <w:tr w:rsidR="0023275E" w:rsidRPr="0023275E" w14:paraId="046082A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EC6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75ED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E46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178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FE7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497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4EFB76F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09A7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23B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16F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AE59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77F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2/5/1978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8503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46</w:t>
            </w:r>
          </w:p>
        </w:tc>
      </w:tr>
      <w:tr w:rsidR="0023275E" w:rsidRPr="0023275E" w14:paraId="16A3ACA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0127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0BB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76D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760A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412E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1/7/1980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6FEA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2EB91F1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42D2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630B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822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E1ED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1D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20/10/2007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1EFC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3275E" w:rsidRPr="0023275E" w14:paraId="245B500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18E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795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1282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EEC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D7C9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24/10/2008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2066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5411EED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A6E3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2307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AC0F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A8FB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919B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10/5/1983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CED2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6D39E27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995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28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4E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227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782B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F35A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04F8F96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2D6A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1F7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2D8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7DC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EF6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28/12/2007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9839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3275E" w:rsidRPr="0023275E" w14:paraId="64D795A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42F2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172A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89D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01F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55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15/8/2010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D60C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13</w:t>
            </w:r>
          </w:p>
        </w:tc>
      </w:tr>
      <w:tr w:rsidR="0023275E" w:rsidRPr="0023275E" w14:paraId="78CA11B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FBB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59A1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D6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3E8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EE4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20/7/1988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07AF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2676225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7B92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8100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88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CED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F9C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BE03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1EFEF4C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DEB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BF9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A1A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7B32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1C8D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23/6/2011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2FE3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29FDA77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1084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56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74.3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CE46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3E9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D9D9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26/6/2013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3793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75E" w:rsidRPr="0023275E" w14:paraId="7B6749E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D74F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243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C01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9A95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318E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EE7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5/7/1957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C543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66</w:t>
            </w:r>
          </w:p>
        </w:tc>
      </w:tr>
      <w:tr w:rsidR="0023275E" w:rsidRPr="0023275E" w14:paraId="422839E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BC67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941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29C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3872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3C4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6/11/1963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D41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60</w:t>
            </w:r>
          </w:p>
        </w:tc>
      </w:tr>
      <w:tr w:rsidR="0023275E" w:rsidRPr="0023275E" w14:paraId="6471D67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1EC7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8F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4050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0DD6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B14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13/3/1984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35EA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5CD3E1B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CC7B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61AA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895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7DD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52A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13/10/2011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7123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2820B37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5FED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73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1E6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5B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A93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21/1/1949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B12E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75</w:t>
            </w:r>
          </w:p>
        </w:tc>
      </w:tr>
      <w:tr w:rsidR="0023275E" w:rsidRPr="0023275E" w14:paraId="3CC0237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1684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AE8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4707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CA77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1F0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13/8/1953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328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70</w:t>
            </w:r>
          </w:p>
        </w:tc>
      </w:tr>
      <w:tr w:rsidR="0023275E" w:rsidRPr="0023275E" w14:paraId="76C89A3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D252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842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0C5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CFA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D53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8/8/1992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56B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10E4F17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2237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7C8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5E78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EFAB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E1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17/6/1989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E2CA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52FDF5E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F5AE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74D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079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906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087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8/11/2016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D6BD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57B77A1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0B6D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2B7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979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8F4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59E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15/7/1972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8FAB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51</w:t>
            </w:r>
          </w:p>
        </w:tc>
      </w:tr>
      <w:tr w:rsidR="0023275E" w:rsidRPr="0023275E" w14:paraId="7A5EFAE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40AB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AFA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B9D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2082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0C1D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5/5/1976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91D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39ED9CA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D6DE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E110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33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696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81FF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2/2/2005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3C5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19</w:t>
            </w:r>
          </w:p>
        </w:tc>
      </w:tr>
      <w:tr w:rsidR="0023275E" w:rsidRPr="0023275E" w14:paraId="6376E2C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EFA8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A4D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79.3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6161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9FE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453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23/10/2008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0040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44E4C42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781A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6B45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08BE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3D5C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D7B0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10/12/1975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6854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680CABB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A6B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6DF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37D3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813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3AD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22/3/1980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903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628D3C1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3FFD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BBB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794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13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BEB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11/9/1986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41A9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02B8F28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8314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642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B02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8ED2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ED6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25/7/2019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F493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0C6ACCC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D620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5EA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81.3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DA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95E9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EE3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2/11/2021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6AC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5D57DB3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DEE3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98A1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3EFA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E666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C9F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10/8/1985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21AB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7CA1207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2774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70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A4D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F21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072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22/5/1991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CB32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191BB43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6DAC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00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0D59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E062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EBD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17/2/2021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8993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5F1750F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CAAD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301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2D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CF13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D8B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25/12/2022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AE45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702CC76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A391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D495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3D0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ABB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7E4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29/11/1979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DF8C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73B36E5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A723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74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8C43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BEA2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4117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1/4/1980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F274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4B9FDBA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DEB3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6239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BDB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BB9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D11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15/1/2005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CCF0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19</w:t>
            </w:r>
          </w:p>
        </w:tc>
      </w:tr>
      <w:tr w:rsidR="0023275E" w:rsidRPr="0023275E" w14:paraId="56E5564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B26E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1634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A8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3E99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4FD0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29/12/2010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ADD3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13</w:t>
            </w:r>
          </w:p>
        </w:tc>
      </w:tr>
      <w:tr w:rsidR="0023275E" w:rsidRPr="0023275E" w14:paraId="3570AAE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ADC3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E49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A03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39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A0C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22/9/1981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2BF4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337FB64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98C4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6AC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A89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DB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7C5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29/3/1980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AA59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77409C7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F7CA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E247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A48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435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C71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27/7/1983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F237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4B2C810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F745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E47A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EBD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BA74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D69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27/12/2015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E902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1EE154C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FD6F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6BC9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EA8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9E64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47E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20/5/1981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10B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17358BE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E478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A31A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07F7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7B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C3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16/3/1981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5074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4A49273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51E0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D7E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6440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87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F91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25/2/2019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5CA2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686C131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1414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2A0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263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B0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A44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26/7/1990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E144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7B395A0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682B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1D3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3EB8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F37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38A6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6/3/1988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A57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17F5737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0233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429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E03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4D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60B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2495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367356B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C622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EEA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EE8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9C8D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BD51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1/3/1990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B01D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23BED08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1DB9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1B2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179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E6F9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B390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18/2/1992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7F7E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6C28C57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BDC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4BEE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D946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8C2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5D39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14/11/1987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2627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6729B39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BB28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CD8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089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270A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895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22/1/1992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343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3E3977E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C9BB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EF48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8B81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B0F4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667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8/2/2022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D7AB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1373CEA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8AB7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284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6949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F9D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660F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1E6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8/5/1987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CEF4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666C235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AE8E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5CDC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3CE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7AFD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1002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15/3/1988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0A5F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0D3921D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3967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F59D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6A9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C303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318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24/4/2016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A3B7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391D174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49D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185E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90.3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C10F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2D5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D20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24/4/2016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CEF8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1C7A670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302D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FE7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1E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68E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FD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22/6/1971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69F4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52</w:t>
            </w:r>
          </w:p>
        </w:tc>
      </w:tr>
      <w:tr w:rsidR="0023275E" w:rsidRPr="0023275E" w14:paraId="616C4F8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F3C6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D12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AFB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A9B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89E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4/8/1975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1170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3275E" w:rsidRPr="0023275E" w14:paraId="66B1BE8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33FB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105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6C3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9729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DCED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26/9/2002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3F81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21</w:t>
            </w:r>
          </w:p>
        </w:tc>
      </w:tr>
      <w:tr w:rsidR="0023275E" w:rsidRPr="0023275E" w14:paraId="3B4174C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847D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9FA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91.3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3151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DD08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5A0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21/7/2012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9AB6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0FB6C6D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9880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36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626C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9793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97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23/11/1986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F309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1EC4BEE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7580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A208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D9B7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1798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FCF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15/11/1991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A5A3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68A5038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CDEF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1856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8007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677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997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7/9/2017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DE34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694F28B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5C2F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44A0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9BEE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D3FC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181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26/7/2022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709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711A7D5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949E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B5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3307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6BC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30A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10/8/1982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85F3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279855F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6D50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6914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146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BD08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AE3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10/8/1986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90E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65407E5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F9B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5B2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4533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A34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68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20/11/2019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5CF5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180D171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CD1B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60CB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451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D5C9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4F3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20/11/2019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8EF9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1998EC7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C1BC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2B1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45B0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40B1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F6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1/10/1963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920B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61</w:t>
            </w:r>
          </w:p>
        </w:tc>
      </w:tr>
      <w:tr w:rsidR="0023275E" w:rsidRPr="0023275E" w14:paraId="7893C3D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45ED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7D8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17BD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851E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AD5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23/9/1967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B2E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56</w:t>
            </w:r>
          </w:p>
        </w:tc>
      </w:tr>
      <w:tr w:rsidR="0023275E" w:rsidRPr="0023275E" w14:paraId="048E6DB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C696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F9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EFA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A091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C4C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10/7/1978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399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3C0B111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4A64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E71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0A1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728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13B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4/10/1982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D0A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6ABC144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07C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548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060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956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A9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8/6/2005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02FF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18</w:t>
            </w:r>
          </w:p>
        </w:tc>
      </w:tr>
      <w:tr w:rsidR="0023275E" w:rsidRPr="0023275E" w14:paraId="0CA70D7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DEE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22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95.3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CEA5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613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5833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2/9/2006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8606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18</w:t>
            </w:r>
          </w:p>
        </w:tc>
      </w:tr>
      <w:tr w:rsidR="0023275E" w:rsidRPr="0023275E" w14:paraId="637EBC2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C2AA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C364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A5EC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42D8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25C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1/4/1984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208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3483CF9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60D5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9F01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D3C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2F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0C78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4/2/1990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3D0F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1C894E7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0DC5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6CF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F04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A13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9AE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20/2/2011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15E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13</w:t>
            </w:r>
          </w:p>
        </w:tc>
      </w:tr>
      <w:tr w:rsidR="0023275E" w:rsidRPr="0023275E" w14:paraId="2DBA653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49F6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4CA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96.3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E8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2C6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BBC8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29/6/2013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C41F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75E" w:rsidRPr="0023275E" w14:paraId="2B75A80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8A37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44C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E1C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AD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01E8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FE4B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06AAD89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CF2A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6F5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809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3D4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8DA7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F89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26</w:t>
            </w:r>
          </w:p>
        </w:tc>
      </w:tr>
      <w:tr w:rsidR="0023275E" w:rsidRPr="0023275E" w14:paraId="74545D4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46FA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D10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3764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9B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E538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23/12/2021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64BB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</w:t>
            </w:r>
          </w:p>
        </w:tc>
      </w:tr>
      <w:tr w:rsidR="0023275E" w:rsidRPr="0023275E" w14:paraId="7C67278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B7B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7DD2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97.3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BCE9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0BA1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D2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3/1/2023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EA6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7C1A304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3D25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0FE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B3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56C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EBF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2AF4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47F624E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BABB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7C96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71F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422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2D51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5F9A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43B47AA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35B9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E3C6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FEEE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C98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12FA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20/5/1986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CE1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5212C0B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4B0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46C9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771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1A5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B5C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3F60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0A1FA6E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6FEB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D06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6E1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541D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D1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27/7/2006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960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17</w:t>
            </w:r>
          </w:p>
        </w:tc>
      </w:tr>
      <w:tr w:rsidR="0023275E" w:rsidRPr="0023275E" w14:paraId="7097A3B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1A8A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0013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99.3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C2A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F74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E22F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7/8/2008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F5EE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7B352AE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0BCB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4572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4B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533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AA7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10/10/1993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6242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6FB3CAB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BD81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E44C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25E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84E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8BC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15/7/1993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53EB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59239B6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DA2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D3A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694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7DA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282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3/11/2015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E905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4217DA9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E147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D73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100.3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1A16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A351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04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3/11/2017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174B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0465130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89BB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B317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5AEF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58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1C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26/11/1983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571A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3A1ED37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5F1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325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7B8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349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1A4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F0A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23/2/1986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45A7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7D03731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2F5A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648A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E11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AC4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415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23/9/2012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C5EF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7F63D61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3C32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1874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EA0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7B1B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97E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23/2/1985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4C5C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5E3B28D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9A4D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E6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B16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48A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479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23/8/1976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F638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333E9F6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A62F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C9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97A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F58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2DA6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7/2/1990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5CC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7803C44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5189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D36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5C24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A35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302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1/3/1990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7DA7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6B78B3D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4CC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753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1BE1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6FC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A73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26/3/1986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D6F6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04D3D7D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71F2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23CD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49D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2AE3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1823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12/12/1989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E425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1E12BC6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99C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8F9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C1F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5DE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6159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17/12/2018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5FCD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47C4011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2502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A8DE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188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2DAF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60D8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1/10/1986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1631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7CEA11C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9F2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A601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7D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B19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034D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15/7/1987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867F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4D471CD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DF7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EE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BC6C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8F8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368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11/4/2015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FF49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29B6BCE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9879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2B9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E10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8F3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D8F2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27/11/1990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8E3C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5D48321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AD16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109B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E26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F28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3F71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22/3/1993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43E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52AD931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6289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F33D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3BD6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6088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1593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12/12/1983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9563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7100FA9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812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535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A3E9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F08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869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13/1/1987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5E7F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63DFD7B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B845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020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03D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99A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12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15/12/2013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1344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75E" w:rsidRPr="0023275E" w14:paraId="55E4BC8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89B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6B2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107.3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4735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90F7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4348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28/7/2018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0247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30A968E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08CA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1FE0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B0DF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371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0D0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2/1/1980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0773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13EDCF9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E7B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B3F1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0D0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4CC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351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20/6/1989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6ACB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7A371B3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114B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0F5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E7D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D1A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CF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5/2/2014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2B85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7786FF8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B70C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83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108.3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57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15E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D37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19/9/2019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93BC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74EF413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6E89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6BC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BC86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5F7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17E6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9/8/1988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AA45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4D971E7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4FFC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5E6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817C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53B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930D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22/7/1991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3FCD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7CF5D20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99A9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BA1D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D786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98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8563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28/4/1987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F4E2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583AC85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8638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7F5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7217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A0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4946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17/9/1988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6A1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6377B74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3C9D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2B4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A5DE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178E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723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16/8/1989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16F4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282C94F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E5A7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12C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7FB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8AA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4EC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12/3/2019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B175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2FCF9AB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ABE1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B385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D667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04BD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AD0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29/1/1984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493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2CA5EEC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F799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822D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C960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445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70A0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19/12/1989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8F46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5BF80B5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6722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639E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36F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0CE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40C4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8/5/2019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790B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0A26F45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8F7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4367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A97E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31C2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C529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26/6/1989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97B2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53005FC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79D2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466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C9F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746E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CD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29/3/1991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A4E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0522A7A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7EBF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3B7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050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F363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81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11/1/1991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E2BC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70B88D8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7297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E3B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501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5F0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AEF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30/4/1993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832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4892956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AA70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74EF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CA72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56C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FAD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28/8/1960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C317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63</w:t>
            </w:r>
          </w:p>
        </w:tc>
      </w:tr>
      <w:tr w:rsidR="0023275E" w:rsidRPr="0023275E" w14:paraId="0E88D94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A248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710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9C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3324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C1FC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19/8/1964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C4DF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59</w:t>
            </w:r>
          </w:p>
        </w:tc>
      </w:tr>
      <w:tr w:rsidR="0023275E" w:rsidRPr="0023275E" w14:paraId="13BB44D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5122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617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2489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2F0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146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2/7/1985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B71D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49E6F08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D7A3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6AF6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4D6D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F12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E691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23/11/1985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BEF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798CA3D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54D3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2F3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C6B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BB5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D06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8/6/2019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5EC7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0629AC4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61B1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A0C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A37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666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8AC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13/11/1983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419A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3467EE8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2327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366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725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DB5B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F0C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6272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95AA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2D1D378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6381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280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F61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51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B008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26/7/2009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0947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14</w:t>
            </w:r>
          </w:p>
        </w:tc>
      </w:tr>
      <w:tr w:rsidR="0023275E" w:rsidRPr="0023275E" w14:paraId="10EDE8A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8381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DBD5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117.3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4FE9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58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B91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4/8/2011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7CDC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1F849A4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3A36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000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BB1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A62A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863F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2/8/1989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08BE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63852F8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E67F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12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237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4803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824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21/4/1989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B923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4FCCBA3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D4F4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7D6B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649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A5DC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B30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7/11/1981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3BBE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1541CD0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1221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3F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DCF5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852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F1E4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28/5/1976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92D7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47</w:t>
            </w:r>
          </w:p>
        </w:tc>
      </w:tr>
      <w:tr w:rsidR="0023275E" w:rsidRPr="0023275E" w14:paraId="57981D7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521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3B2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942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534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0B3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29/11/2015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EF84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1E14458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FAF0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B8E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3B7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EFCF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AC1A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7/1/1989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4198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6268EBC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C450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1EA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037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DD7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E03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24/4/1990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C223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752AE23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DE5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2F6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209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4AA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AFC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5/4/2023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0F16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0</w:t>
            </w:r>
          </w:p>
        </w:tc>
      </w:tr>
      <w:tr w:rsidR="0023275E" w:rsidRPr="0023275E" w14:paraId="264129A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4A52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1A9D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E0FB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E0B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B01F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4/6/1995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66BC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28</w:t>
            </w:r>
          </w:p>
        </w:tc>
      </w:tr>
      <w:tr w:rsidR="0023275E" w:rsidRPr="0023275E" w14:paraId="4396483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7B14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8C0D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9EB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B10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0B63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10/6/1982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AB59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21427EE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E1DD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4DC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34C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8B37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8EB5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13/10/1986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8402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773D2D0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A155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8CC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1EC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39E3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A8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15/5/2007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AFC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3275E" w:rsidRPr="0023275E" w14:paraId="62F2324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5529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433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6E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8B1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8F69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8/10/2009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8A36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14</w:t>
            </w:r>
          </w:p>
        </w:tc>
      </w:tr>
      <w:tr w:rsidR="0023275E" w:rsidRPr="0023275E" w14:paraId="536FD10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0026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7C6E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AE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782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0F00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7/1/1990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4E70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7BF80B9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20EE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3B5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9517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878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176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12/5/1990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619C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58A37A7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25D7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8EA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FD73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F5E4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F82D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8/6/2012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C01F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1DC5644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D904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5C3D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7288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BCF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F4A2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8/6/2014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BB46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5AADC8B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5F2B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CD29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78D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2920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94F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5/12/1993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30CC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62324B2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AFF6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61A1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2E8B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6E64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D59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12/8/1998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50C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25</w:t>
            </w:r>
          </w:p>
        </w:tc>
      </w:tr>
      <w:tr w:rsidR="0023275E" w:rsidRPr="0023275E" w14:paraId="2FEF76D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9790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A5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AD2B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235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2E89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17/5/2022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D61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3CC14DE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EF65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3D9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C4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99C9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13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26/12/1986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8E6F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14C090D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44E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EFF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55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B8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844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29/10/1983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DEC5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4D00B7C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234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43EB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514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94B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E52C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15/3/1988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ADC4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4A493E3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6308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11E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1A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E83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944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21/4/1988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60A6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76F4677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5DF6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8A7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DD3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CC6C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3248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21/1/2013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D0D4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42A407B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286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B77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126.3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215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A43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50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8/1/2019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0212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3E051D8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7F22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2C99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CA1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667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B7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15/7/1990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A106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7010A69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BC95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913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BAA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11B7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7C0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16/6/1992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982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443A949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314C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17C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26E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D4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F797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16/9/2014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3A62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1D6B965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33DF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C45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127.3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80DB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3632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923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1/12/2015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849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64BA17F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4360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153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EB53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A021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74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19/12/1993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F38F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78F9F61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63CF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D33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E84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1855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64A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13/1/1993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36A8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04A6B6F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2834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434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06AE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105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6BF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5/4/1990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A98D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657DBF5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5FE6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E1CC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94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1D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E66E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1/4/1994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F019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66835FA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3897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D479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F35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245F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28E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21/9/1988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20E8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00F3887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A508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F4AD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6FC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2AE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CD5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28/2/1994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9356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4DB83DD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800D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54B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68A6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773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FAF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11/3/1988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B0C0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4CB737D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9DCF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DCFF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0C67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BC8B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A8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23/10/1994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E4AC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29</w:t>
            </w:r>
          </w:p>
        </w:tc>
      </w:tr>
      <w:tr w:rsidR="0023275E" w:rsidRPr="0023275E" w14:paraId="06512CC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150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407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BD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A8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5DD5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6E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16/4/1985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4D7A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5597F4F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FC0B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0C79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55D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96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305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10/2/1981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EE3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594DA29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D8AC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21F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F3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B5C6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44F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25/7/2017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246A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1CD4000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2D1C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744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2D7A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7A0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818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15/7/1986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2542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3503524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15FB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97A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17C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A4F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B08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3/2/1988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68ED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362CE05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7AA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8455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9B0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A06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B36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7/3/2014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22E0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66D017B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7581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9A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BD55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4D4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A426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12/12/2017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1E02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50212A6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D85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79F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3C0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8EBE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E2D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15/7/1989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668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30B1728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4A2F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B8B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E532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83F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662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14/9/1994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BEF8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29</w:t>
            </w:r>
          </w:p>
        </w:tc>
      </w:tr>
      <w:tr w:rsidR="0023275E" w:rsidRPr="0023275E" w14:paraId="29508E7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26B8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3B10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BEA2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1ECD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828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18/4/2020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7764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270E39A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559A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5B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A2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E6FE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89AC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20/7/1989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5DF2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4C36CD2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7744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44D6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AA6E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21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0CFD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15/7/1995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2D73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28</w:t>
            </w:r>
          </w:p>
        </w:tc>
      </w:tr>
      <w:tr w:rsidR="0023275E" w:rsidRPr="0023275E" w14:paraId="4C0E85F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C37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F302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626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AA6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391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1/7/2019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D0D2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6B2FBEE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6CED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9F41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135.3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5AB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656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4942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2/2/2023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5530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7162FE2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AE7E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F4FE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81EB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14B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C64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24/6/1996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BFC1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27</w:t>
            </w:r>
          </w:p>
        </w:tc>
      </w:tr>
      <w:tr w:rsidR="0023275E" w:rsidRPr="0023275E" w14:paraId="6E70669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E266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4AC8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B0F1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F5FC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D4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5/6/1997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1791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26</w:t>
            </w:r>
          </w:p>
        </w:tc>
      </w:tr>
      <w:tr w:rsidR="0023275E" w:rsidRPr="0023275E" w14:paraId="0C0B131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D726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A73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F2B5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EF34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81E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25/5/2019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2F19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2A86695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7F5A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8E10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D10E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E151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C86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22/8/1995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3801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28</w:t>
            </w:r>
          </w:p>
        </w:tc>
      </w:tr>
      <w:tr w:rsidR="0023275E" w:rsidRPr="0023275E" w14:paraId="1A73B97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33CA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A2ED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441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C59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E02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27/9/1997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7AB4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26</w:t>
            </w:r>
          </w:p>
        </w:tc>
      </w:tr>
      <w:tr w:rsidR="0023275E" w:rsidRPr="0023275E" w14:paraId="226B856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DB8F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D5C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1AD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9168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56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14/12/2022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AFF2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088820E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EBD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FA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7D7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7FB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FF56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17/1/1989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6D93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51BCBE2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2CC1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C01C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CA8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D59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80F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10/7/1993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3742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30E3F9A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70BD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D5F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8F7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71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D10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2/5/2019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A3B5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46B554B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D208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5E95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5393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1F7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BA1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14/11/1996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0CF8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27</w:t>
            </w:r>
          </w:p>
        </w:tc>
      </w:tr>
      <w:tr w:rsidR="0023275E" w:rsidRPr="0023275E" w14:paraId="145FE17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0BE7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6981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691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6F3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461D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2/2/1997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9F81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27</w:t>
            </w:r>
          </w:p>
        </w:tc>
      </w:tr>
      <w:tr w:rsidR="0023275E" w:rsidRPr="0023275E" w14:paraId="4A24FB3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9CBA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79B3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7D7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2A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2423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1/11/2019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3B64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5E8AD60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7428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F25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0987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06C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C95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23/12/1989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4187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52E8DEA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0E99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F7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3C6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EF80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D9D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13/8/1992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E6DD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7F06F63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23E5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ED77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BCE3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3B8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844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23/6/2023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447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0</w:t>
            </w:r>
          </w:p>
        </w:tc>
      </w:tr>
      <w:tr w:rsidR="0023275E" w:rsidRPr="0023275E" w14:paraId="388BA58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FD71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C9CF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E43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875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275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19/3/1989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8BF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2DB9F07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BAA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A829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1BB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35D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439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6/10/1992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9630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6AA6BD7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A0F8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2D7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636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3D54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A4E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29/5/1987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9D4D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2C80C1B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EFAC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7BD3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303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BF78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0C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12/8/1987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6532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666E857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3FB9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8C57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B99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FA3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30B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2/3/1987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E696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6D00FCF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3C38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212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811C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DACF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851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C1C9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533ED3E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6114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F65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7D1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3EB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058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6/6/2016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FA94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2B1ECF1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121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7000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805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73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34BB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18/8/2017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BB6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240CC6E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695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4189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8D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04C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E9CC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10/6/1986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11DB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25421EB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736D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0261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2BC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BA98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3AA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4/4/1996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701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27</w:t>
            </w:r>
          </w:p>
        </w:tc>
      </w:tr>
      <w:tr w:rsidR="0023275E" w:rsidRPr="0023275E" w14:paraId="7CE26A2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0DA1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CC5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B21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85A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A01C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10/2/2018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D0C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298FE7B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606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EDBE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144.3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201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4CC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748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18/2/2022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A56C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</w:t>
            </w:r>
          </w:p>
        </w:tc>
      </w:tr>
      <w:tr w:rsidR="0023275E" w:rsidRPr="0023275E" w14:paraId="4D0942A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9F02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448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F3F1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57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B36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517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10/5/1982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80A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41</w:t>
            </w:r>
          </w:p>
        </w:tc>
      </w:tr>
      <w:tr w:rsidR="0023275E" w:rsidRPr="0023275E" w14:paraId="353B541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EFA4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45F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FF0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BC26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E4D6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D1E2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1358B89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51C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9A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4209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2D68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C26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24/5/2008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B842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4079D04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D263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08EF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145.3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8371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59B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DE25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6/2/2010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134F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13</w:t>
            </w:r>
          </w:p>
        </w:tc>
      </w:tr>
      <w:tr w:rsidR="0023275E" w:rsidRPr="0023275E" w14:paraId="59AF410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7365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D651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B7B3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1F9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29AD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6/7/1992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AADE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47D43FE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756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7B6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319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C4B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A39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24/8/1997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A246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26</w:t>
            </w:r>
          </w:p>
        </w:tc>
      </w:tr>
      <w:tr w:rsidR="0023275E" w:rsidRPr="0023275E" w14:paraId="1F48863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4D77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BE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F534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9E2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5B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18/12/2016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956E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3342246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17D5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338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146.3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EC7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34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0C7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23/7/2021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B95E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</w:t>
            </w:r>
          </w:p>
        </w:tc>
      </w:tr>
      <w:tr w:rsidR="0023275E" w:rsidRPr="0023275E" w14:paraId="34728DB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B04F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B56F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53C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E8F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1F6E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30/6/1990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E35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30065CD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47A6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AD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525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A9F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642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18/5/1991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AD76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7C98942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767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0B8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3BC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2CC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432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22/7/2020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C3C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5AC366C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929C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3E6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6BDE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F83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52F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17/9/1994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582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29</w:t>
            </w:r>
          </w:p>
        </w:tc>
      </w:tr>
      <w:tr w:rsidR="0023275E" w:rsidRPr="0023275E" w14:paraId="7E86D58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B746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D7A8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17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646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561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1/8/1990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4F7E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37516EC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B2F0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811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CCE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711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EB6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3/2/1993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8BC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37360AA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4343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507D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8A5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AE1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DC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12/2/2016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7AA1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46D8E6D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2A92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F9E1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00A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17B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B976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25/7/1987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0FC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7A5EEFF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D6E2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74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1EF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599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878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11/11/1988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CFE9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6AAA063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7E6A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DF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C3A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6C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BF07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11/19/1992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44B4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32ECCFA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E4B9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7D7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3A6B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04D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0205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7/3/2016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6454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39C899D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7BE4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B2D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84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2B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1D3D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1/17/2018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8FC0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3413139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2A10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84D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D9D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CE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823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14/7/1980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A754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10950C6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2808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9DF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1B22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DC2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59F4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28/9/1981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BA0C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316BF6C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89D4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CE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3CA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B4B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E059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21/1/2005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9C80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19</w:t>
            </w:r>
          </w:p>
        </w:tc>
      </w:tr>
      <w:tr w:rsidR="0023275E" w:rsidRPr="0023275E" w14:paraId="6C01EB3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6432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9E3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9FDF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0E3B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CCE6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20/10/2006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270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17</w:t>
            </w:r>
          </w:p>
        </w:tc>
      </w:tr>
      <w:tr w:rsidR="0023275E" w:rsidRPr="0023275E" w14:paraId="10D07AA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8D65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2FD0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BF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5F54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F15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25/7/1988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A335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5C1BFE2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D4D2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5A2C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20B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4CB7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AC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1/10/1991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62EB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74B782A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1CA7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085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C42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28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915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21/7/2008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D1FB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68DE450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D321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67C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45CC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7087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BB6F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12/1/2011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6C20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632580C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B307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99B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9538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55B1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4A2D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15/7/1981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7633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59897C6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9552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F9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3954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1D2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65EC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FF5E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6F7DEC6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755D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3DB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5815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F2C2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E07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14/2/2015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03AD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66602C9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3CC6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5FD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5A0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C75B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DC19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21/4/1983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8368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7095CC8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AA3A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3E8A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F2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911E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FED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25/5/1986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9545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7E1E53E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403A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BEDF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4D23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1EF6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B528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25/11/2009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A2A1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14</w:t>
            </w:r>
          </w:p>
        </w:tc>
      </w:tr>
      <w:tr w:rsidR="0023275E" w:rsidRPr="0023275E" w14:paraId="01DCF80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6B08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FB1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155.3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FB99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F4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FC17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21/6/2017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E8A5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15D81C8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3092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28E8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3E4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8D43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2C04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14/4/1979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79D3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44</w:t>
            </w:r>
          </w:p>
        </w:tc>
      </w:tr>
      <w:tr w:rsidR="0023275E" w:rsidRPr="0023275E" w14:paraId="771DD97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A578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DC2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48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4789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372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11/6/1987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F2F1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200EE85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D49B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2632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1947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8C0B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FF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10/2/2014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1BC3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3382A74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53C2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2AF5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156.3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D75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346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BF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31/3/2020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BD97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1AC6AB2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87B6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3F19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91F4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0C6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E07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13/4/1986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02A6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5A6EEB0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0977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F6E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7756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044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383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14/8/1990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49D9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101565F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B02F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489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EC4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157.2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2E5B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92D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900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1/6/2012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F99A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056967A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5A29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AC62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157.3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1B85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8BA9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B11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5/7/2015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D20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8</w:t>
            </w:r>
          </w:p>
        </w:tc>
      </w:tr>
      <w:tr w:rsidR="0023275E" w:rsidRPr="0023275E" w14:paraId="51C6561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9980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B21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27C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1EF8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E611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2/7/1982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F636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42</w:t>
            </w:r>
          </w:p>
        </w:tc>
      </w:tr>
      <w:tr w:rsidR="0023275E" w:rsidRPr="0023275E" w14:paraId="57FF7FB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1961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87D4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ABCB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7CED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6033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24/5/1983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52B6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0E876D2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2584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197B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7ED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C771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077C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4/2/2013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0EF4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75E" w:rsidRPr="0023275E" w14:paraId="37BADD8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3312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1AA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4373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80C8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684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2/10/1974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6035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3275E" w:rsidRPr="0023275E" w14:paraId="7385CAD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12B0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BB09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241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9E7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2666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7/1/1978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F358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45</w:t>
            </w:r>
          </w:p>
        </w:tc>
      </w:tr>
      <w:tr w:rsidR="0023275E" w:rsidRPr="0023275E" w14:paraId="1DFD7E3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3A6E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684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E657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7E2F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B22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19/10/2003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EE40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3275E" w:rsidRPr="0023275E" w14:paraId="77F32DF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EB50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3B33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159.3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57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9AD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3908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1/10/2018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D500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3EDC64F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6993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0E06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C6C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DDC8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2374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13/9/1990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91E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16AAD42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433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BB1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A7C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FAE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4641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8/11/1991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1B3C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3785907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A97F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5B65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174B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63D4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E5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28/4/2018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9949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7AEEC1C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D10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37C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91DA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31F1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D125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1/7/1992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4A08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1A12B62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D5A6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2946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45C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606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912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2/2/1989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1AAD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0B6DF59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69D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004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889F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20B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016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1/6/1990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A8DC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3822124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47E9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8E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031E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622A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B8CE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8/7/2008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92A8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3275E" w:rsidRPr="0023275E" w14:paraId="31A06CA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40A5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D1E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6092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9391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F013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23/10/2010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F669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13</w:t>
            </w:r>
          </w:p>
        </w:tc>
      </w:tr>
      <w:tr w:rsidR="0023275E" w:rsidRPr="0023275E" w14:paraId="70DB327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41D0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971E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369C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E06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6FA6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9/10/1985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2044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461AF4F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B15A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AAA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E630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9E20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02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3DE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558E78E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4F2C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2EC4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013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35D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B037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12/12/2013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008C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75E" w:rsidRPr="0023275E" w14:paraId="3C35106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833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5C9C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163.3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A2B5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C5E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EF9D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23/4/2012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3B71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35CAC2C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22A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409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4346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BF81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9509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5/1/1985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485B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22C4AC8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F2B7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CE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5F5C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3C8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5D9A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4/10/1986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C8D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377E6DB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BC1B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42B7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3D92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FA3F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1DD9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16/4/1991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E214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0B06C17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3DAA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E67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EC9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33B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75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24/10/1992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F777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5EA192B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88C6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E4E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879F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AFB9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30FC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25/7/2018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FF33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08EC519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6503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14B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DBD7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96CF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552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27/8/1990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BDFF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3CDA6F1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1CFA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96C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20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8EC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D7C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5/7/1990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B398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20F8CC2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3D18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95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6074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16A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210A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23/7/1992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A41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7A93668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C789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B07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169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83B1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FAA9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1B8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3/3/1989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09D6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4F669BE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27C9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2F5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32D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6B7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B7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21/10/1983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DF1EA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3275E" w:rsidRPr="0023275E" w14:paraId="3247E13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7334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7D0A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CCC5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91E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DFAE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8/9/1980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F16B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43</w:t>
            </w:r>
          </w:p>
        </w:tc>
      </w:tr>
      <w:tr w:rsidR="0023275E" w:rsidRPr="0023275E" w14:paraId="3D168B1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800A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E24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FA9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1BA5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5B3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117B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3275E" w:rsidRPr="0023275E" w14:paraId="20DA7B6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398A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EC3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170.3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31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4F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01E7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19/8/2009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D2B7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14</w:t>
            </w:r>
          </w:p>
        </w:tc>
      </w:tr>
      <w:tr w:rsidR="0023275E" w:rsidRPr="0023275E" w14:paraId="54C5A2D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E120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C74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3E18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0CF5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0074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17/10/1988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858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7244001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116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9B3E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493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D8C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BF1C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11/7/1989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6C94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5C3432A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4F3C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A2A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E978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9E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895F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20/1/2015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DDD0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2F8C6921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7E8A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4A9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1D05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364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2EE0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10/7/1986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305A4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1AFDC6C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9EDD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5CB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9B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407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91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250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0C96E8D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F55E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31D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AD92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A658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6694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30/11/2014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286B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66592CE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FF34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3A1F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172.3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A222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E0C3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6603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19/1/2022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6AC9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</w:t>
            </w:r>
          </w:p>
        </w:tc>
      </w:tr>
      <w:tr w:rsidR="0023275E" w:rsidRPr="0023275E" w14:paraId="20C8D5A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C44E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530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D1B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724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3FA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4107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6/10/1993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3F1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3275E" w:rsidRPr="0023275E" w14:paraId="58D5476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95D61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39C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5D5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39E9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70D1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2/4/1993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E4B8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393F1D0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0F27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293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173.2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3A20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AE57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0FB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27/6/2023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04F4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0</w:t>
            </w:r>
          </w:p>
        </w:tc>
      </w:tr>
      <w:tr w:rsidR="0023275E" w:rsidRPr="0023275E" w14:paraId="123C4D1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9908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95B1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92E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972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C84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26/12/1987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F8F6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061A5A4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61E7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B43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0F1A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3ACB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F8C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23/12/1989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9DA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33470C5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60F43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4636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174.2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5DC4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622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F08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2/2/2023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1E6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0BB2AFF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144E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DA0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B96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D67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3228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31/12/1992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315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752B08B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4DE2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9F6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7B2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525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6F4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1/1/1988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81F0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53A03DA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A1EA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70C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CC1D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58C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FEA0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20/5/1987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0FE1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2127A840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AEBB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1AB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BC1D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8CF4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536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1/9/2012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40E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3275E" w:rsidRPr="0023275E" w14:paraId="153A4B3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E59E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C6ED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176.3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4886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23CB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F71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11/11/2016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3A3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7</w:t>
            </w:r>
          </w:p>
        </w:tc>
      </w:tr>
      <w:tr w:rsidR="0023275E" w:rsidRPr="0023275E" w14:paraId="618D84B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5354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E7F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5D73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E07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5DE9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25/4/1995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8D2D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28</w:t>
            </w:r>
          </w:p>
        </w:tc>
      </w:tr>
      <w:tr w:rsidR="0023275E" w:rsidRPr="0023275E" w14:paraId="3637DC6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DE3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6C6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585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4660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F9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3/12/1989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7F6E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34</w:t>
            </w:r>
          </w:p>
        </w:tc>
      </w:tr>
      <w:tr w:rsidR="0023275E" w:rsidRPr="0023275E" w14:paraId="12F1925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019A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46C7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1DA6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5BF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0944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2/7/1991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5560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1101F444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315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4AE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BE65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FC6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1AF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24/3/2022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DB2D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75E" w:rsidRPr="0023275E" w14:paraId="6BFA1E2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47D3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5714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70A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C16E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72A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20/8/1988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1A74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4850AF1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4EC6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E2B0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5458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9C07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9362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19/3/1985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397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17DB372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A5CD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8D9F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E5FC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D0B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37A5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1/7/1989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8986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434618D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FB28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1ADD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180.1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6795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A5BA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A9CA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15/9/1996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7EEE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27</w:t>
            </w:r>
          </w:p>
        </w:tc>
      </w:tr>
      <w:tr w:rsidR="0023275E" w:rsidRPr="0023275E" w14:paraId="1A0AC89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4F8E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CAF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180.2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E19E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4C0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C46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23/2/2022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6991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</w:t>
            </w:r>
          </w:p>
        </w:tc>
      </w:tr>
      <w:tr w:rsidR="0023275E" w:rsidRPr="0023275E" w14:paraId="3217677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E112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5369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6A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A9A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F63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26/6/1986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FA3B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1892144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9E400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CB9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C0E5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F206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B18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3/4/1985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A88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39</w:t>
            </w:r>
          </w:p>
        </w:tc>
      </w:tr>
      <w:tr w:rsidR="0023275E" w:rsidRPr="0023275E" w14:paraId="6317EBF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04AA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C82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181.2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654B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C11D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57BD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19/5/2018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D9273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</w:t>
            </w:r>
          </w:p>
        </w:tc>
      </w:tr>
      <w:tr w:rsidR="0023275E" w:rsidRPr="0023275E" w14:paraId="047EFF3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53B2D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C074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F6DF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B0B7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32F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3/8/1992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B545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3275E" w:rsidRPr="0023275E" w14:paraId="2A233FDF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1E5F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0917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182.1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986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4667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CE6A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9/11/1995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AAB87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28</w:t>
            </w:r>
          </w:p>
        </w:tc>
      </w:tr>
      <w:tr w:rsidR="0023275E" w:rsidRPr="0023275E" w14:paraId="3A78A92B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6222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931B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182.2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4595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4838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67D8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2/21/2022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995E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</w:t>
            </w:r>
          </w:p>
        </w:tc>
      </w:tr>
      <w:tr w:rsidR="0023275E" w:rsidRPr="0023275E" w14:paraId="0661817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E9FD4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64D3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E63C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750E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15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6/7/1995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1F50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28</w:t>
            </w:r>
          </w:p>
        </w:tc>
      </w:tr>
      <w:tr w:rsidR="0023275E" w:rsidRPr="0023275E" w14:paraId="3618BF0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11C2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2078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183.1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73CC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27DD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3B1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5/5/1996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F6EC1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27</w:t>
            </w:r>
          </w:p>
        </w:tc>
      </w:tr>
      <w:tr w:rsidR="0023275E" w:rsidRPr="0023275E" w14:paraId="0CBC450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52C0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638F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45FD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D2A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EB0D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25/11/1985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309C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38</w:t>
            </w:r>
          </w:p>
        </w:tc>
      </w:tr>
      <w:tr w:rsidR="0023275E" w:rsidRPr="0023275E" w14:paraId="166F6E6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02C6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43A9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184.1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9990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FEB3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FA91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18/9/1990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6F13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3C5AFC3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D5C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74EB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48BA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DEA6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5FA0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27/11/1988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600D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23275E" w:rsidRPr="0023275E" w14:paraId="72D4E45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AA82B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2397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185.1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3346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EAA7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E56B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5/4/1990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0BED0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428F1332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9A37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10AC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185.2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792E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C09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DB73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20/3/2019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9EC68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4</w:t>
            </w:r>
          </w:p>
        </w:tc>
      </w:tr>
      <w:tr w:rsidR="0023275E" w:rsidRPr="0023275E" w14:paraId="2EAE9D9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2E9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8575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185.3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C2B9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1A2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8E7B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1/7/2021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DC86C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796B189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0993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210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5145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9A83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72DA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26/01/1987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0550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37</w:t>
            </w:r>
          </w:p>
        </w:tc>
      </w:tr>
      <w:tr w:rsidR="0023275E" w:rsidRPr="0023275E" w14:paraId="0D6684E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BC01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4D473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186.1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0C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64B7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A71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14/7/1990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976F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33</w:t>
            </w:r>
          </w:p>
        </w:tc>
      </w:tr>
      <w:tr w:rsidR="0023275E" w:rsidRPr="0023275E" w14:paraId="5CB582B5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56637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F0CB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186.2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7C64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EB76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E14C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15/12/2010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FD89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13</w:t>
            </w:r>
          </w:p>
        </w:tc>
      </w:tr>
      <w:tr w:rsidR="0023275E" w:rsidRPr="0023275E" w14:paraId="325D4A3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42FC6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9867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186.3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2EC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033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ADF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31/7/2014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4047F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275E" w:rsidRPr="0023275E" w14:paraId="478353FC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4DDCC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DAF5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C09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B00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D1D2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9/4/1972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3B569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51</w:t>
            </w:r>
          </w:p>
        </w:tc>
      </w:tr>
      <w:tr w:rsidR="0023275E" w:rsidRPr="0023275E" w14:paraId="5F1B0F27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9D86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F591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187.1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A4669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C0FA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2180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21/12/1972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140A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51</w:t>
            </w:r>
          </w:p>
        </w:tc>
      </w:tr>
      <w:tr w:rsidR="0023275E" w:rsidRPr="0023275E" w14:paraId="28235E4E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130FF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7AB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43F4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4A51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DEE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19/4/1987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E80E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3C476AB3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A815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lastRenderedPageBreak/>
              <w:t>571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E0DFC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188.1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B6D2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7BE5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D365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7/12/1987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812D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36</w:t>
            </w:r>
          </w:p>
        </w:tc>
      </w:tr>
      <w:tr w:rsidR="0023275E" w:rsidRPr="0023275E" w14:paraId="1464091D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51638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216D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188.2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4292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B833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61B8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27/1/2021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B644E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75E" w:rsidRPr="0023275E" w14:paraId="2547570A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E4BE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33A8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A3EA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2DADE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372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17/11/1991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632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13FBAEC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2D0E2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4350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189.1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45AD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CB9A6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AF835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25/2/1992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10076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32</w:t>
            </w:r>
          </w:p>
        </w:tc>
      </w:tr>
      <w:tr w:rsidR="0023275E" w:rsidRPr="0023275E" w14:paraId="62722458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C97CE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88451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189.2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8E00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Daughter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6D1F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20C6A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7/2/2012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3034B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23275E" w:rsidRPr="0023275E" w14:paraId="1C90EF49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247A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9345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189.3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A97AB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96AB0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ECD88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24/3/2017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FD452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23275E" w:rsidRPr="0023275E" w14:paraId="1F27FDF6" w14:textId="77777777" w:rsidTr="0023275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87E69" w14:textId="77777777" w:rsidR="0023275E" w:rsidRPr="0023275E" w:rsidRDefault="0023275E" w:rsidP="0023275E">
            <w:pPr>
              <w:jc w:val="right"/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577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7982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190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315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Self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1AA87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7C14D" w14:textId="77777777" w:rsidR="0023275E" w:rsidRPr="0023275E" w:rsidRDefault="0023275E" w:rsidP="0023275E">
            <w:pPr>
              <w:rPr>
                <w:color w:val="000000"/>
                <w:sz w:val="24"/>
                <w:szCs w:val="24"/>
              </w:rPr>
            </w:pPr>
            <w:r w:rsidRPr="0023275E">
              <w:rPr>
                <w:color w:val="000000"/>
                <w:sz w:val="24"/>
                <w:szCs w:val="24"/>
              </w:rPr>
              <w:t>3/9/1988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F9305" w14:textId="77777777" w:rsidR="0023275E" w:rsidRPr="0023275E" w:rsidRDefault="0023275E" w:rsidP="0023275E">
            <w:pPr>
              <w:jc w:val="center"/>
              <w:rPr>
                <w:color w:val="000000"/>
                <w:sz w:val="22"/>
                <w:szCs w:val="22"/>
              </w:rPr>
            </w:pPr>
            <w:r w:rsidRPr="0023275E">
              <w:rPr>
                <w:color w:val="000000"/>
                <w:sz w:val="22"/>
                <w:szCs w:val="22"/>
              </w:rPr>
              <w:t>35</w:t>
            </w:r>
          </w:p>
        </w:tc>
      </w:tr>
    </w:tbl>
    <w:p w14:paraId="181BEBC3" w14:textId="77777777" w:rsidR="0023275E" w:rsidRDefault="0023275E">
      <w:pPr>
        <w:rPr>
          <w:rFonts w:ascii="Tahoma" w:hAnsi="Tahoma" w:cs="Tahoma"/>
          <w:b/>
          <w:sz w:val="28"/>
          <w:szCs w:val="28"/>
          <w:u w:val="single"/>
        </w:rPr>
      </w:pPr>
      <w:r>
        <w:rPr>
          <w:rFonts w:ascii="Tahoma" w:hAnsi="Tahoma" w:cs="Tahoma"/>
          <w:b/>
          <w:sz w:val="28"/>
          <w:szCs w:val="28"/>
          <w:u w:val="single"/>
        </w:rPr>
        <w:br w:type="page"/>
      </w:r>
    </w:p>
    <w:p w14:paraId="0AC15E20" w14:textId="4FF22901" w:rsidR="005E53ED" w:rsidRPr="00593E6B" w:rsidRDefault="005E53ED" w:rsidP="00FF0009">
      <w:pPr>
        <w:jc w:val="center"/>
        <w:rPr>
          <w:rFonts w:ascii="Tahoma" w:hAnsi="Tahoma" w:cs="Tahoma"/>
          <w:b/>
          <w:sz w:val="28"/>
          <w:szCs w:val="28"/>
          <w:u w:val="single"/>
        </w:rPr>
      </w:pPr>
      <w:r w:rsidRPr="00593E6B">
        <w:rPr>
          <w:rFonts w:ascii="Tahoma" w:hAnsi="Tahoma" w:cs="Tahoma"/>
          <w:b/>
          <w:sz w:val="28"/>
          <w:szCs w:val="28"/>
          <w:u w:val="single"/>
        </w:rPr>
        <w:lastRenderedPageBreak/>
        <w:t xml:space="preserve">Bid for </w:t>
      </w:r>
      <w:r w:rsidR="009F76A4" w:rsidRPr="009F76A4">
        <w:rPr>
          <w:rFonts w:ascii="Tahoma" w:hAnsi="Tahoma" w:cs="Tahoma"/>
          <w:b/>
          <w:sz w:val="28"/>
          <w:szCs w:val="28"/>
          <w:u w:val="single"/>
        </w:rPr>
        <w:t>LNMIIT employees Group Medical Insurance Policy</w:t>
      </w:r>
      <w:r w:rsidR="00CE5EEA" w:rsidRPr="00593E6B">
        <w:rPr>
          <w:rFonts w:ascii="Tahoma" w:hAnsi="Tahoma" w:cs="Tahoma"/>
          <w:b/>
          <w:sz w:val="28"/>
          <w:szCs w:val="28"/>
          <w:u w:val="single"/>
        </w:rPr>
        <w:t>.</w:t>
      </w:r>
    </w:p>
    <w:p w14:paraId="3744A51A" w14:textId="77777777" w:rsidR="00FF0009" w:rsidRPr="00593E6B" w:rsidRDefault="00FF0009" w:rsidP="00FF0009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tbl>
      <w:tblPr>
        <w:tblStyle w:val="TableGrid"/>
        <w:tblW w:w="9465" w:type="dxa"/>
        <w:jc w:val="center"/>
        <w:tblLayout w:type="fixed"/>
        <w:tblLook w:val="04A0" w:firstRow="1" w:lastRow="0" w:firstColumn="1" w:lastColumn="0" w:noHBand="0" w:noVBand="1"/>
      </w:tblPr>
      <w:tblGrid>
        <w:gridCol w:w="900"/>
        <w:gridCol w:w="1535"/>
        <w:gridCol w:w="3150"/>
        <w:gridCol w:w="2160"/>
        <w:gridCol w:w="1720"/>
      </w:tblGrid>
      <w:tr w:rsidR="00FF0009" w:rsidRPr="00593E6B" w14:paraId="562E47EF" w14:textId="77777777" w:rsidTr="00AF2F78">
        <w:trPr>
          <w:trHeight w:val="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EA81E" w14:textId="77777777" w:rsidR="00FF0009" w:rsidRPr="00593E6B" w:rsidRDefault="00FF0009">
            <w:pPr>
              <w:jc w:val="center"/>
              <w:rPr>
                <w:rFonts w:ascii="Tahoma" w:hAnsi="Tahoma" w:cs="Tahoma"/>
                <w:b/>
              </w:rPr>
            </w:pPr>
            <w:r w:rsidRPr="00593E6B">
              <w:rPr>
                <w:rFonts w:ascii="Tahoma" w:hAnsi="Tahoma" w:cs="Tahoma"/>
                <w:b/>
              </w:rPr>
              <w:t>S. No.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604A" w14:textId="77777777" w:rsidR="00FF0009" w:rsidRPr="00593E6B" w:rsidRDefault="00FF0009">
            <w:pPr>
              <w:jc w:val="center"/>
              <w:rPr>
                <w:rFonts w:ascii="Tahoma" w:hAnsi="Tahoma" w:cs="Tahoma"/>
                <w:b/>
              </w:rPr>
            </w:pPr>
            <w:r w:rsidRPr="00593E6B">
              <w:rPr>
                <w:rFonts w:ascii="Tahoma" w:hAnsi="Tahoma" w:cs="Tahoma"/>
                <w:b/>
              </w:rPr>
              <w:t>Item name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C51B" w14:textId="77777777" w:rsidR="00FF0009" w:rsidRPr="00593E6B" w:rsidRDefault="00FF0009" w:rsidP="002A376A">
            <w:pPr>
              <w:jc w:val="center"/>
              <w:rPr>
                <w:rFonts w:ascii="Tahoma" w:hAnsi="Tahoma" w:cs="Tahoma"/>
                <w:b/>
              </w:rPr>
            </w:pPr>
            <w:r w:rsidRPr="00593E6B">
              <w:rPr>
                <w:rFonts w:ascii="Tahoma" w:hAnsi="Tahoma" w:cs="Tahoma"/>
                <w:b/>
              </w:rPr>
              <w:t>Requirement of Insurance for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8EEC" w14:textId="77777777" w:rsidR="00FF0009" w:rsidRPr="00593E6B" w:rsidRDefault="00FF0009">
            <w:pPr>
              <w:jc w:val="center"/>
              <w:rPr>
                <w:rFonts w:ascii="Tahoma" w:hAnsi="Tahoma" w:cs="Tahoma"/>
                <w:b/>
              </w:rPr>
            </w:pPr>
            <w:r w:rsidRPr="00593E6B">
              <w:rPr>
                <w:rFonts w:ascii="Tahoma" w:hAnsi="Tahoma" w:cs="Tahoma"/>
                <w:b/>
              </w:rPr>
              <w:t>Rate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3E613" w14:textId="77777777" w:rsidR="00FF0009" w:rsidRPr="00593E6B" w:rsidRDefault="00FF0009">
            <w:pPr>
              <w:jc w:val="center"/>
              <w:rPr>
                <w:rFonts w:ascii="Tahoma" w:hAnsi="Tahoma" w:cs="Tahoma"/>
                <w:b/>
              </w:rPr>
            </w:pPr>
            <w:r w:rsidRPr="00593E6B">
              <w:rPr>
                <w:rFonts w:ascii="Tahoma" w:hAnsi="Tahoma" w:cs="Tahoma"/>
                <w:b/>
              </w:rPr>
              <w:t>Amount</w:t>
            </w:r>
          </w:p>
        </w:tc>
      </w:tr>
      <w:tr w:rsidR="00822E52" w:rsidRPr="00593E6B" w14:paraId="5D6FC9A0" w14:textId="77777777" w:rsidTr="00AF2F78">
        <w:trPr>
          <w:trHeight w:val="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A7E48" w14:textId="77777777" w:rsidR="00822E52" w:rsidRPr="00593E6B" w:rsidRDefault="00822E52" w:rsidP="0080728C">
            <w:pPr>
              <w:jc w:val="center"/>
              <w:rPr>
                <w:rFonts w:ascii="Tahoma" w:hAnsi="Tahoma" w:cs="Tahoma"/>
              </w:rPr>
            </w:pPr>
            <w:r w:rsidRPr="00593E6B">
              <w:rPr>
                <w:rFonts w:ascii="Tahoma" w:hAnsi="Tahoma" w:cs="Tahoma"/>
              </w:rPr>
              <w:t>1.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1B5D90" w14:textId="77777777" w:rsidR="00822E52" w:rsidRPr="00593E6B" w:rsidRDefault="00822E52" w:rsidP="0080728C">
            <w:pPr>
              <w:rPr>
                <w:rFonts w:ascii="Tahoma" w:hAnsi="Tahoma" w:cs="Tahoma"/>
                <w:color w:val="000000"/>
              </w:rPr>
            </w:pPr>
            <w:r w:rsidRPr="00593E6B">
              <w:rPr>
                <w:rFonts w:ascii="Tahoma" w:hAnsi="Tahoma" w:cs="Tahoma"/>
                <w:color w:val="000000"/>
              </w:rPr>
              <w:t>Group Insurance Policy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102C7" w14:textId="76AC9DDE" w:rsidR="00822E52" w:rsidRPr="00593E6B" w:rsidRDefault="00822E52" w:rsidP="0068642B">
            <w:pPr>
              <w:rPr>
                <w:rFonts w:ascii="Tahoma" w:hAnsi="Tahoma" w:cs="Tahoma"/>
                <w:color w:val="000000"/>
              </w:rPr>
            </w:pPr>
            <w:r w:rsidRPr="00593E6B">
              <w:rPr>
                <w:rFonts w:ascii="Tahoma" w:hAnsi="Tahoma" w:cs="Tahoma"/>
                <w:color w:val="000000"/>
              </w:rPr>
              <w:t xml:space="preserve">Around </w:t>
            </w:r>
            <w:r w:rsidR="00764A5A" w:rsidRPr="00593E6B">
              <w:rPr>
                <w:rFonts w:ascii="Tahoma" w:hAnsi="Tahoma" w:cs="Tahoma"/>
                <w:color w:val="000000"/>
              </w:rPr>
              <w:t xml:space="preserve">189 </w:t>
            </w:r>
            <w:r w:rsidRPr="00593E6B">
              <w:rPr>
                <w:rFonts w:ascii="Tahoma" w:hAnsi="Tahoma" w:cs="Tahoma"/>
                <w:color w:val="000000"/>
              </w:rPr>
              <w:t xml:space="preserve">family comprising around total </w:t>
            </w:r>
            <w:r w:rsidR="00764A5A" w:rsidRPr="00593E6B">
              <w:rPr>
                <w:rFonts w:ascii="Tahoma" w:hAnsi="Tahoma" w:cs="Tahoma"/>
                <w:color w:val="000000"/>
              </w:rPr>
              <w:t xml:space="preserve">572 </w:t>
            </w:r>
            <w:r w:rsidRPr="00593E6B">
              <w:rPr>
                <w:rFonts w:ascii="Tahoma" w:hAnsi="Tahoma" w:cs="Tahoma"/>
                <w:color w:val="000000"/>
              </w:rPr>
              <w:t>members of different age groups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45F3D" w14:textId="77777777" w:rsidR="00822E52" w:rsidRPr="00593E6B" w:rsidRDefault="00822E52" w:rsidP="0080728C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683ED" w14:textId="77777777" w:rsidR="00822E52" w:rsidRPr="00593E6B" w:rsidRDefault="00822E52" w:rsidP="0080728C">
            <w:pPr>
              <w:jc w:val="both"/>
              <w:rPr>
                <w:rFonts w:ascii="Tahoma" w:hAnsi="Tahoma" w:cs="Tahoma"/>
              </w:rPr>
            </w:pPr>
          </w:p>
        </w:tc>
      </w:tr>
      <w:tr w:rsidR="00822E52" w:rsidRPr="00593E6B" w14:paraId="517D60B0" w14:textId="77777777" w:rsidTr="00AF2F78">
        <w:trPr>
          <w:trHeight w:val="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6F79D" w14:textId="77777777" w:rsidR="00822E52" w:rsidRPr="00593E6B" w:rsidRDefault="00822E52" w:rsidP="0080728C">
            <w:pPr>
              <w:jc w:val="center"/>
              <w:rPr>
                <w:rFonts w:ascii="Tahoma" w:hAnsi="Tahoma" w:cs="Tahoma"/>
              </w:rPr>
            </w:pPr>
            <w:r w:rsidRPr="00593E6B">
              <w:rPr>
                <w:rFonts w:ascii="Tahoma" w:hAnsi="Tahoma" w:cs="Tahoma"/>
              </w:rPr>
              <w:t>2.</w:t>
            </w: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60F83" w14:textId="77777777" w:rsidR="00822E52" w:rsidRPr="00593E6B" w:rsidRDefault="00822E52" w:rsidP="0080728C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DE762" w14:textId="77777777" w:rsidR="00822E52" w:rsidRPr="00593E6B" w:rsidRDefault="00645779" w:rsidP="0080728C">
            <w:pPr>
              <w:rPr>
                <w:rFonts w:ascii="Tahoma" w:hAnsi="Tahoma" w:cs="Tahoma"/>
                <w:color w:val="000000"/>
              </w:rPr>
            </w:pPr>
            <w:r w:rsidRPr="00593E6B">
              <w:rPr>
                <w:rFonts w:ascii="Tahoma" w:hAnsi="Tahoma" w:cs="Tahoma"/>
                <w:color w:val="000000"/>
              </w:rPr>
              <w:t>P</w:t>
            </w:r>
            <w:r w:rsidR="00822E52" w:rsidRPr="00593E6B">
              <w:rPr>
                <w:rFonts w:ascii="Tahoma" w:hAnsi="Tahoma" w:cs="Tahoma"/>
                <w:color w:val="000000"/>
              </w:rPr>
              <w:t>remium for dependent parents of the employees as per age group separately (not part of this policy),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928FCA" w14:textId="77777777" w:rsidR="00822E52" w:rsidRPr="00593E6B" w:rsidRDefault="00822E52" w:rsidP="0080728C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A31584" w14:textId="77777777" w:rsidR="00822E52" w:rsidRPr="00593E6B" w:rsidRDefault="00822E52" w:rsidP="0080728C">
            <w:pPr>
              <w:jc w:val="both"/>
              <w:rPr>
                <w:rFonts w:ascii="Tahoma" w:hAnsi="Tahoma" w:cs="Tahoma"/>
              </w:rPr>
            </w:pPr>
          </w:p>
        </w:tc>
      </w:tr>
      <w:tr w:rsidR="0080728C" w:rsidRPr="00593E6B" w14:paraId="2F9FD024" w14:textId="77777777" w:rsidTr="00AF2F78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23F7" w14:textId="77777777" w:rsidR="0080728C" w:rsidRPr="00593E6B" w:rsidRDefault="0080728C" w:rsidP="0080728C">
            <w:pPr>
              <w:rPr>
                <w:rFonts w:ascii="Tahoma" w:hAnsi="Tahoma" w:cs="Tahoma"/>
              </w:rPr>
            </w:pPr>
          </w:p>
        </w:tc>
        <w:tc>
          <w:tcPr>
            <w:tcW w:w="6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A760" w14:textId="77777777" w:rsidR="0080728C" w:rsidRPr="00593E6B" w:rsidRDefault="0080728C" w:rsidP="0080728C">
            <w:pPr>
              <w:jc w:val="right"/>
              <w:rPr>
                <w:rFonts w:ascii="Tahoma" w:hAnsi="Tahoma" w:cs="Tahoma"/>
                <w:b/>
              </w:rPr>
            </w:pPr>
            <w:r w:rsidRPr="00593E6B">
              <w:rPr>
                <w:rFonts w:ascii="Tahoma" w:hAnsi="Tahoma" w:cs="Tahoma"/>
                <w:b/>
              </w:rPr>
              <w:t>Total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F640" w14:textId="77777777" w:rsidR="0080728C" w:rsidRPr="00593E6B" w:rsidRDefault="0080728C" w:rsidP="0080728C">
            <w:pPr>
              <w:rPr>
                <w:rFonts w:ascii="Tahoma" w:hAnsi="Tahoma" w:cs="Tahoma"/>
              </w:rPr>
            </w:pPr>
          </w:p>
        </w:tc>
      </w:tr>
      <w:tr w:rsidR="0080728C" w:rsidRPr="00593E6B" w14:paraId="414A68A4" w14:textId="77777777" w:rsidTr="00AF2F78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B538" w14:textId="77777777" w:rsidR="0080728C" w:rsidRPr="00593E6B" w:rsidRDefault="0080728C" w:rsidP="0080728C">
            <w:pPr>
              <w:rPr>
                <w:rFonts w:ascii="Tahoma" w:hAnsi="Tahoma" w:cs="Tahoma"/>
              </w:rPr>
            </w:pPr>
          </w:p>
        </w:tc>
        <w:tc>
          <w:tcPr>
            <w:tcW w:w="6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EB67" w14:textId="77777777" w:rsidR="0080728C" w:rsidRPr="00593E6B" w:rsidRDefault="0080728C" w:rsidP="0080728C">
            <w:pPr>
              <w:jc w:val="right"/>
              <w:rPr>
                <w:rFonts w:ascii="Tahoma" w:hAnsi="Tahoma" w:cs="Tahoma"/>
                <w:b/>
              </w:rPr>
            </w:pPr>
            <w:r w:rsidRPr="00593E6B">
              <w:rPr>
                <w:rFonts w:ascii="Tahoma" w:hAnsi="Tahoma" w:cs="Tahoma"/>
                <w:b/>
              </w:rPr>
              <w:t>GST_______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A1E4" w14:textId="77777777" w:rsidR="0080728C" w:rsidRPr="00593E6B" w:rsidRDefault="0080728C" w:rsidP="0080728C">
            <w:pPr>
              <w:rPr>
                <w:rFonts w:ascii="Tahoma" w:hAnsi="Tahoma" w:cs="Tahoma"/>
              </w:rPr>
            </w:pPr>
          </w:p>
        </w:tc>
      </w:tr>
      <w:tr w:rsidR="0080728C" w:rsidRPr="00593E6B" w14:paraId="555AFB0F" w14:textId="77777777" w:rsidTr="00AF2F78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39FC" w14:textId="77777777" w:rsidR="0080728C" w:rsidRPr="00593E6B" w:rsidRDefault="0080728C" w:rsidP="0080728C">
            <w:pPr>
              <w:rPr>
                <w:rFonts w:ascii="Tahoma" w:hAnsi="Tahoma" w:cs="Tahoma"/>
              </w:rPr>
            </w:pPr>
          </w:p>
        </w:tc>
        <w:tc>
          <w:tcPr>
            <w:tcW w:w="6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73A7" w14:textId="77777777" w:rsidR="0080728C" w:rsidRPr="00593E6B" w:rsidRDefault="0080728C" w:rsidP="0080728C">
            <w:pPr>
              <w:jc w:val="right"/>
              <w:rPr>
                <w:rFonts w:ascii="Tahoma" w:hAnsi="Tahoma" w:cs="Tahoma"/>
              </w:rPr>
            </w:pPr>
            <w:r w:rsidRPr="00593E6B">
              <w:rPr>
                <w:rFonts w:ascii="Tahoma" w:hAnsi="Tahoma" w:cs="Tahoma"/>
                <w:b/>
              </w:rPr>
              <w:t>TOTAL (including taxes)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B837" w14:textId="77777777" w:rsidR="0080728C" w:rsidRPr="00593E6B" w:rsidRDefault="0080728C" w:rsidP="0080728C">
            <w:pPr>
              <w:rPr>
                <w:rFonts w:ascii="Tahoma" w:hAnsi="Tahoma" w:cs="Tahoma"/>
              </w:rPr>
            </w:pPr>
          </w:p>
        </w:tc>
      </w:tr>
    </w:tbl>
    <w:p w14:paraId="1E5E4990" w14:textId="77777777" w:rsidR="006D2473" w:rsidRPr="00593E6B" w:rsidRDefault="006D2473" w:rsidP="006D2473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238EE5C" w14:textId="77777777" w:rsidR="006D2473" w:rsidRPr="00593E6B" w:rsidRDefault="006D2473" w:rsidP="006D2473">
      <w:pPr>
        <w:pStyle w:val="ListParagraph"/>
        <w:numPr>
          <w:ilvl w:val="0"/>
          <w:numId w:val="10"/>
        </w:numPr>
        <w:ind w:left="360"/>
        <w:jc w:val="both"/>
        <w:rPr>
          <w:rFonts w:ascii="Tahoma" w:eastAsia="Arial" w:hAnsi="Tahoma" w:cs="Tahoma"/>
          <w:spacing w:val="3"/>
          <w:szCs w:val="24"/>
        </w:rPr>
      </w:pPr>
      <w:r w:rsidRPr="00593E6B">
        <w:rPr>
          <w:rFonts w:ascii="Tahoma" w:eastAsia="Arial" w:hAnsi="Tahoma" w:cs="Tahoma"/>
          <w:spacing w:val="3"/>
          <w:szCs w:val="24"/>
        </w:rPr>
        <w:t>Taxes like GST shall be clearly mentioned. If nothing is mentioned, these charges shall be deemed included.</w:t>
      </w:r>
    </w:p>
    <w:p w14:paraId="7D1CF91D" w14:textId="77777777" w:rsidR="006D2473" w:rsidRPr="00593E6B" w:rsidRDefault="006D2473" w:rsidP="006D2473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4"/>
        </w:rPr>
      </w:pPr>
      <w:r w:rsidRPr="00593E6B">
        <w:rPr>
          <w:rFonts w:ascii="Tahoma" w:eastAsia="Arial" w:hAnsi="Tahoma" w:cs="Tahoma"/>
          <w:spacing w:val="3"/>
          <w:szCs w:val="24"/>
        </w:rPr>
        <w:t>If the supplier does not have a particular item offered in the tender or a different make is being proposed by him, the same should be highlighted / mentioned specially by him.</w:t>
      </w:r>
    </w:p>
    <w:p w14:paraId="72D48ACA" w14:textId="1D1015A8" w:rsidR="006D2473" w:rsidRPr="00593E6B" w:rsidRDefault="00764A5A" w:rsidP="006D2473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b/>
          <w:spacing w:val="3"/>
          <w:szCs w:val="24"/>
        </w:rPr>
      </w:pPr>
      <w:r w:rsidRPr="00593E6B">
        <w:rPr>
          <w:rFonts w:ascii="Tahoma" w:eastAsia="Arial" w:hAnsi="Tahoma" w:cs="Tahoma"/>
          <w:b/>
          <w:spacing w:val="3"/>
          <w:szCs w:val="24"/>
        </w:rPr>
        <w:t>The bid</w:t>
      </w:r>
      <w:r w:rsidR="006D2473" w:rsidRPr="00593E6B">
        <w:rPr>
          <w:rFonts w:ascii="Tahoma" w:eastAsia="Arial" w:hAnsi="Tahoma" w:cs="Tahoma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5EDD63FD" w14:textId="77777777" w:rsidR="006D2473" w:rsidRPr="00593E6B" w:rsidRDefault="006D2473" w:rsidP="006D2473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4"/>
        </w:rPr>
      </w:pPr>
      <w:r w:rsidRPr="00593E6B">
        <w:rPr>
          <w:rFonts w:ascii="Tahoma" w:eastAsia="Arial" w:hAnsi="Tahoma" w:cs="Tahoma"/>
          <w:spacing w:val="3"/>
          <w:szCs w:val="24"/>
        </w:rPr>
        <w:t>The LNMIIT reserves the right to reject any quotation(s) without assigning any reasons.</w:t>
      </w:r>
    </w:p>
    <w:p w14:paraId="6E51BD72" w14:textId="77777777" w:rsidR="006D2473" w:rsidRPr="00593E6B" w:rsidRDefault="006D2473" w:rsidP="006D2473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b/>
          <w:spacing w:val="3"/>
          <w:szCs w:val="24"/>
        </w:rPr>
      </w:pPr>
      <w:r w:rsidRPr="00593E6B">
        <w:rPr>
          <w:rFonts w:ascii="Tahoma" w:eastAsia="Arial" w:hAnsi="Tahoma" w:cs="Tahoma"/>
          <w:spacing w:val="3"/>
          <w:szCs w:val="24"/>
        </w:rPr>
        <w:t xml:space="preserve">Payment terms: </w:t>
      </w:r>
      <w:r w:rsidR="00FF0009" w:rsidRPr="00593E6B">
        <w:rPr>
          <w:rFonts w:ascii="Tahoma" w:eastAsia="Arial" w:hAnsi="Tahoma" w:cs="Tahoma"/>
          <w:b/>
          <w:spacing w:val="3"/>
          <w:szCs w:val="24"/>
        </w:rPr>
        <w:t>To be decided mutually</w:t>
      </w:r>
      <w:r w:rsidRPr="00593E6B">
        <w:rPr>
          <w:rFonts w:ascii="Tahoma" w:eastAsia="Arial" w:hAnsi="Tahoma" w:cs="Tahoma"/>
          <w:b/>
          <w:spacing w:val="3"/>
          <w:szCs w:val="24"/>
        </w:rPr>
        <w:t>.</w:t>
      </w:r>
    </w:p>
    <w:p w14:paraId="6206D1D6" w14:textId="61D0C43F" w:rsidR="006D2473" w:rsidRPr="00593E6B" w:rsidRDefault="00764A5A" w:rsidP="006D2473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4"/>
        </w:rPr>
      </w:pPr>
      <w:r w:rsidRPr="00593E6B">
        <w:rPr>
          <w:rFonts w:ascii="Tahoma" w:eastAsia="Arial" w:hAnsi="Tahoma" w:cs="Tahoma"/>
          <w:spacing w:val="3"/>
          <w:szCs w:val="24"/>
        </w:rPr>
        <w:t>The bid</w:t>
      </w:r>
      <w:r w:rsidR="006D2473" w:rsidRPr="00593E6B">
        <w:rPr>
          <w:rFonts w:ascii="Tahoma" w:eastAsia="Arial" w:hAnsi="Tahoma" w:cs="Tahoma"/>
          <w:spacing w:val="3"/>
          <w:szCs w:val="24"/>
        </w:rPr>
        <w:t xml:space="preserve"> should be on </w:t>
      </w:r>
      <w:r w:rsidR="00AF2F78" w:rsidRPr="00593E6B">
        <w:rPr>
          <w:rFonts w:ascii="Tahoma" w:eastAsia="Arial" w:hAnsi="Tahoma" w:cs="Tahoma"/>
          <w:spacing w:val="3"/>
          <w:szCs w:val="24"/>
        </w:rPr>
        <w:t>the company’s</w:t>
      </w:r>
      <w:r w:rsidR="006D2473" w:rsidRPr="00593E6B">
        <w:rPr>
          <w:rFonts w:ascii="Tahoma" w:eastAsia="Arial" w:hAnsi="Tahoma" w:cs="Tahoma"/>
          <w:spacing w:val="3"/>
          <w:szCs w:val="24"/>
        </w:rPr>
        <w:t xml:space="preserve"> letterhead and should submit their bid in the LNMIIT format </w:t>
      </w:r>
      <w:r w:rsidRPr="00593E6B">
        <w:rPr>
          <w:rFonts w:ascii="Tahoma" w:eastAsia="Arial" w:hAnsi="Tahoma" w:cs="Tahoma"/>
          <w:spacing w:val="3"/>
          <w:szCs w:val="24"/>
        </w:rPr>
        <w:t>only.</w:t>
      </w:r>
    </w:p>
    <w:p w14:paraId="3AACE864" w14:textId="142445A7" w:rsidR="006D2473" w:rsidRPr="00593E6B" w:rsidRDefault="006D2473" w:rsidP="006D2473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4"/>
        </w:rPr>
      </w:pPr>
      <w:r w:rsidRPr="00593E6B">
        <w:rPr>
          <w:rFonts w:ascii="Tahoma" w:eastAsia="Arial" w:hAnsi="Tahoma" w:cs="Tahoma"/>
          <w:spacing w:val="3"/>
          <w:szCs w:val="24"/>
        </w:rPr>
        <w:t xml:space="preserve">Item/Service not </w:t>
      </w:r>
      <w:r w:rsidR="00764A5A" w:rsidRPr="00593E6B">
        <w:rPr>
          <w:rFonts w:ascii="Tahoma" w:eastAsia="Arial" w:hAnsi="Tahoma" w:cs="Tahoma"/>
          <w:spacing w:val="3"/>
          <w:szCs w:val="24"/>
        </w:rPr>
        <w:t>supplied</w:t>
      </w:r>
      <w:r w:rsidRPr="00593E6B">
        <w:rPr>
          <w:rFonts w:ascii="Tahoma" w:eastAsia="Arial" w:hAnsi="Tahoma" w:cs="Tahoma"/>
          <w:spacing w:val="3"/>
          <w:szCs w:val="24"/>
        </w:rPr>
        <w:t xml:space="preserve"> by the supplier/service </w:t>
      </w:r>
      <w:r w:rsidR="00764A5A" w:rsidRPr="00593E6B">
        <w:rPr>
          <w:rFonts w:ascii="Tahoma" w:eastAsia="Arial" w:hAnsi="Tahoma" w:cs="Tahoma"/>
          <w:spacing w:val="3"/>
          <w:szCs w:val="24"/>
        </w:rPr>
        <w:t>provider</w:t>
      </w:r>
      <w:r w:rsidRPr="00593E6B">
        <w:rPr>
          <w:rFonts w:ascii="Tahoma" w:eastAsia="Arial" w:hAnsi="Tahoma" w:cs="Tahoma"/>
          <w:spacing w:val="3"/>
          <w:szCs w:val="24"/>
        </w:rPr>
        <w:t xml:space="preserve"> should be </w:t>
      </w:r>
      <w:r w:rsidR="00AF2F78" w:rsidRPr="00593E6B">
        <w:rPr>
          <w:rFonts w:ascii="Tahoma" w:eastAsia="Arial" w:hAnsi="Tahoma" w:cs="Tahoma"/>
          <w:spacing w:val="3"/>
          <w:szCs w:val="24"/>
        </w:rPr>
        <w:t>mentioned</w:t>
      </w:r>
      <w:r w:rsidRPr="00593E6B">
        <w:rPr>
          <w:rFonts w:ascii="Tahoma" w:eastAsia="Arial" w:hAnsi="Tahoma" w:cs="Tahoma"/>
          <w:spacing w:val="3"/>
          <w:szCs w:val="24"/>
        </w:rPr>
        <w:t xml:space="preserve"> separately.</w:t>
      </w:r>
    </w:p>
    <w:p w14:paraId="165C2284" w14:textId="77777777" w:rsidR="006D2473" w:rsidRPr="00593E6B" w:rsidRDefault="006D2473" w:rsidP="006D2473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Tahoma" w:eastAsia="Arial" w:hAnsi="Tahoma" w:cs="Tahoma"/>
          <w:spacing w:val="3"/>
          <w:szCs w:val="24"/>
        </w:rPr>
      </w:pPr>
      <w:r w:rsidRPr="00593E6B">
        <w:rPr>
          <w:rFonts w:ascii="Tahoma" w:eastAsia="Arial" w:hAnsi="Tahoma" w:cs="Tahoma"/>
          <w:spacing w:val="3"/>
          <w:szCs w:val="24"/>
        </w:rPr>
        <w:t>Vendor should provide photocopy of the cheque/cancelled cheque while presenting the Invoice to LNMIIT.</w:t>
      </w:r>
    </w:p>
    <w:p w14:paraId="3B76F94B" w14:textId="77777777" w:rsidR="006D2473" w:rsidRPr="00593E6B" w:rsidRDefault="006D2473" w:rsidP="006D2473">
      <w:pPr>
        <w:rPr>
          <w:rFonts w:ascii="Tahoma" w:eastAsia="Calibri" w:hAnsi="Tahoma" w:cs="Tahoma"/>
          <w:i/>
          <w:szCs w:val="24"/>
        </w:rPr>
      </w:pPr>
    </w:p>
    <w:p w14:paraId="5E469633" w14:textId="1CEFF243" w:rsidR="006D2473" w:rsidRPr="00593E6B" w:rsidRDefault="006D2473" w:rsidP="006D2473">
      <w:pPr>
        <w:rPr>
          <w:rFonts w:ascii="Tahoma" w:eastAsia="Calibri" w:hAnsi="Tahoma" w:cs="Tahoma"/>
          <w:i/>
          <w:szCs w:val="24"/>
        </w:rPr>
      </w:pPr>
      <w:r w:rsidRPr="00593E6B">
        <w:rPr>
          <w:rFonts w:ascii="Tahoma" w:eastAsia="Calibri" w:hAnsi="Tahoma" w:cs="Tahoma"/>
          <w:i/>
          <w:szCs w:val="24"/>
        </w:rPr>
        <w:t xml:space="preserve">All charges applicable shall be clearly mentioned </w:t>
      </w:r>
      <w:r w:rsidR="00AF2F78" w:rsidRPr="00593E6B">
        <w:rPr>
          <w:rFonts w:ascii="Tahoma" w:eastAsia="Calibri" w:hAnsi="Tahoma" w:cs="Tahoma"/>
          <w:i/>
          <w:szCs w:val="24"/>
        </w:rPr>
        <w:t>in</w:t>
      </w:r>
      <w:r w:rsidRPr="00593E6B">
        <w:rPr>
          <w:rFonts w:ascii="Tahoma" w:eastAsia="Calibri" w:hAnsi="Tahoma" w:cs="Tahoma"/>
          <w:i/>
          <w:szCs w:val="24"/>
        </w:rPr>
        <w:t xml:space="preserve"> the offer. If nothing is mentioned in the offer, the quoted price shall be treated as final and nothing extra shall be paid extra. </w:t>
      </w:r>
    </w:p>
    <w:p w14:paraId="54FD0834" w14:textId="77777777" w:rsidR="006D2473" w:rsidRPr="00593E6B" w:rsidRDefault="006D2473" w:rsidP="006D2473">
      <w:pPr>
        <w:spacing w:before="240" w:after="240"/>
        <w:ind w:left="835" w:hanging="835"/>
        <w:rPr>
          <w:rFonts w:ascii="Tahoma" w:eastAsia="Calibri" w:hAnsi="Tahoma" w:cs="Tahoma"/>
          <w:i/>
          <w:szCs w:val="24"/>
        </w:rPr>
      </w:pPr>
    </w:p>
    <w:p w14:paraId="0A309F64" w14:textId="77777777" w:rsidR="00F01573" w:rsidRPr="009C6AC2" w:rsidRDefault="00CB1D37" w:rsidP="00290D0C">
      <w:pPr>
        <w:spacing w:before="240" w:after="240"/>
        <w:ind w:left="835" w:hanging="835"/>
        <w:rPr>
          <w:rFonts w:ascii="Tahoma" w:eastAsia="Calibri" w:hAnsi="Tahoma" w:cs="Tahoma"/>
          <w:sz w:val="22"/>
          <w:szCs w:val="22"/>
        </w:rPr>
      </w:pPr>
      <w:r w:rsidRPr="00593E6B">
        <w:rPr>
          <w:rFonts w:ascii="Tahoma" w:eastAsia="Calibri" w:hAnsi="Tahoma" w:cs="Tahoma"/>
          <w:sz w:val="22"/>
          <w:szCs w:val="22"/>
        </w:rPr>
        <w:t>Signature with seal</w:t>
      </w:r>
    </w:p>
    <w:sectPr w:rsidR="00F01573" w:rsidRPr="009C6AC2" w:rsidSect="00F0451E">
      <w:pgSz w:w="12240" w:h="15840"/>
      <w:pgMar w:top="1152" w:right="1152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8F494" w14:textId="77777777" w:rsidR="00F0451E" w:rsidRDefault="00F0451E" w:rsidP="00F81EBF">
      <w:r>
        <w:separator/>
      </w:r>
    </w:p>
  </w:endnote>
  <w:endnote w:type="continuationSeparator" w:id="0">
    <w:p w14:paraId="6B2F5880" w14:textId="77777777" w:rsidR="00F0451E" w:rsidRDefault="00F0451E" w:rsidP="00F8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DDA6C" w14:textId="77777777" w:rsidR="00F0451E" w:rsidRDefault="00F0451E" w:rsidP="00F81EBF">
      <w:r>
        <w:separator/>
      </w:r>
    </w:p>
  </w:footnote>
  <w:footnote w:type="continuationSeparator" w:id="0">
    <w:p w14:paraId="22B78AA2" w14:textId="77777777" w:rsidR="00F0451E" w:rsidRDefault="00F0451E" w:rsidP="00F81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87810"/>
    <w:multiLevelType w:val="hybridMultilevel"/>
    <w:tmpl w:val="AA867F54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0AFD3029"/>
    <w:multiLevelType w:val="hybridMultilevel"/>
    <w:tmpl w:val="8CD0A7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918BB"/>
    <w:multiLevelType w:val="hybridMultilevel"/>
    <w:tmpl w:val="EC68D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B34FC"/>
    <w:multiLevelType w:val="hybridMultilevel"/>
    <w:tmpl w:val="D1880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6C91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 w15:restartNumberingAfterBreak="0">
    <w:nsid w:val="20645569"/>
    <w:multiLevelType w:val="hybridMultilevel"/>
    <w:tmpl w:val="DCC89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8665F"/>
    <w:multiLevelType w:val="hybridMultilevel"/>
    <w:tmpl w:val="30E87B5C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9" w15:restartNumberingAfterBreak="0">
    <w:nsid w:val="29927766"/>
    <w:multiLevelType w:val="hybridMultilevel"/>
    <w:tmpl w:val="8E8E6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F0D69"/>
    <w:multiLevelType w:val="hybridMultilevel"/>
    <w:tmpl w:val="E0DE3A18"/>
    <w:lvl w:ilvl="0" w:tplc="4BB81F5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735818"/>
    <w:multiLevelType w:val="hybridMultilevel"/>
    <w:tmpl w:val="941A20D8"/>
    <w:lvl w:ilvl="0" w:tplc="04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2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3" w15:restartNumberingAfterBreak="0">
    <w:nsid w:val="32DC6FAB"/>
    <w:multiLevelType w:val="hybridMultilevel"/>
    <w:tmpl w:val="A4EE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701DEA"/>
    <w:multiLevelType w:val="hybridMultilevel"/>
    <w:tmpl w:val="7C322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 w15:restartNumberingAfterBreak="0">
    <w:nsid w:val="368B2BE6"/>
    <w:multiLevelType w:val="hybridMultilevel"/>
    <w:tmpl w:val="D2B4D078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7" w15:restartNumberingAfterBreak="0">
    <w:nsid w:val="3AC96575"/>
    <w:multiLevelType w:val="hybridMultilevel"/>
    <w:tmpl w:val="F1BAF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7D50017"/>
    <w:multiLevelType w:val="hybridMultilevel"/>
    <w:tmpl w:val="3A985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4F942DC6"/>
    <w:multiLevelType w:val="hybridMultilevel"/>
    <w:tmpl w:val="8F005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7F6287"/>
    <w:multiLevelType w:val="hybridMultilevel"/>
    <w:tmpl w:val="24F0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BD7171A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3284D9B"/>
    <w:multiLevelType w:val="hybridMultilevel"/>
    <w:tmpl w:val="06BCC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5F23D1"/>
    <w:multiLevelType w:val="hybridMultilevel"/>
    <w:tmpl w:val="C4A0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2667C18"/>
    <w:multiLevelType w:val="hybridMultilevel"/>
    <w:tmpl w:val="003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7F69383A"/>
    <w:multiLevelType w:val="hybridMultilevel"/>
    <w:tmpl w:val="7D82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717146">
    <w:abstractNumId w:val="36"/>
  </w:num>
  <w:num w:numId="2" w16cid:durableId="386341544">
    <w:abstractNumId w:val="29"/>
  </w:num>
  <w:num w:numId="3" w16cid:durableId="553780968">
    <w:abstractNumId w:val="21"/>
  </w:num>
  <w:num w:numId="4" w16cid:durableId="268046473">
    <w:abstractNumId w:val="15"/>
  </w:num>
  <w:num w:numId="5" w16cid:durableId="1466701973">
    <w:abstractNumId w:val="34"/>
  </w:num>
  <w:num w:numId="6" w16cid:durableId="498547659">
    <w:abstractNumId w:val="32"/>
  </w:num>
  <w:num w:numId="7" w16cid:durableId="1822382428">
    <w:abstractNumId w:val="12"/>
  </w:num>
  <w:num w:numId="8" w16cid:durableId="261836904">
    <w:abstractNumId w:val="2"/>
  </w:num>
  <w:num w:numId="9" w16cid:durableId="715667010">
    <w:abstractNumId w:val="27"/>
  </w:num>
  <w:num w:numId="10" w16cid:durableId="121467578">
    <w:abstractNumId w:val="18"/>
  </w:num>
  <w:num w:numId="11" w16cid:durableId="818155756">
    <w:abstractNumId w:val="25"/>
  </w:num>
  <w:num w:numId="12" w16cid:durableId="83126437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78511301">
    <w:abstractNumId w:val="23"/>
  </w:num>
  <w:num w:numId="14" w16cid:durableId="53553327">
    <w:abstractNumId w:val="20"/>
  </w:num>
  <w:num w:numId="15" w16cid:durableId="2032801215">
    <w:abstractNumId w:val="30"/>
  </w:num>
  <w:num w:numId="16" w16cid:durableId="442774308">
    <w:abstractNumId w:val="23"/>
  </w:num>
  <w:num w:numId="17" w16cid:durableId="2111467592">
    <w:abstractNumId w:val="3"/>
  </w:num>
  <w:num w:numId="18" w16cid:durableId="496532471">
    <w:abstractNumId w:val="35"/>
  </w:num>
  <w:num w:numId="19" w16cid:durableId="1271813510">
    <w:abstractNumId w:val="0"/>
  </w:num>
  <w:num w:numId="20" w16cid:durableId="2092314177">
    <w:abstractNumId w:val="6"/>
  </w:num>
  <w:num w:numId="21" w16cid:durableId="1664626279">
    <w:abstractNumId w:val="11"/>
  </w:num>
  <w:num w:numId="22" w16cid:durableId="1115053870">
    <w:abstractNumId w:val="37"/>
  </w:num>
  <w:num w:numId="23" w16cid:durableId="406341054">
    <w:abstractNumId w:val="31"/>
  </w:num>
  <w:num w:numId="24" w16cid:durableId="1139492416">
    <w:abstractNumId w:val="17"/>
  </w:num>
  <w:num w:numId="25" w16cid:durableId="1209106220">
    <w:abstractNumId w:val="13"/>
  </w:num>
  <w:num w:numId="26" w16cid:durableId="1434667664">
    <w:abstractNumId w:val="14"/>
  </w:num>
  <w:num w:numId="27" w16cid:durableId="974944188">
    <w:abstractNumId w:val="33"/>
  </w:num>
  <w:num w:numId="28" w16cid:durableId="2079474377">
    <w:abstractNumId w:val="8"/>
  </w:num>
  <w:num w:numId="29" w16cid:durableId="5386625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133232">
    <w:abstractNumId w:val="1"/>
  </w:num>
  <w:num w:numId="31" w16cid:durableId="2137719683">
    <w:abstractNumId w:val="26"/>
  </w:num>
  <w:num w:numId="32" w16cid:durableId="119343228">
    <w:abstractNumId w:val="9"/>
  </w:num>
  <w:num w:numId="33" w16cid:durableId="712391069">
    <w:abstractNumId w:val="24"/>
  </w:num>
  <w:num w:numId="34" w16cid:durableId="1544320456">
    <w:abstractNumId w:val="22"/>
  </w:num>
  <w:num w:numId="35" w16cid:durableId="1090463046">
    <w:abstractNumId w:val="16"/>
  </w:num>
  <w:num w:numId="36" w16cid:durableId="1063219990">
    <w:abstractNumId w:val="4"/>
  </w:num>
  <w:num w:numId="37" w16cid:durableId="1084033306">
    <w:abstractNumId w:val="5"/>
  </w:num>
  <w:num w:numId="38" w16cid:durableId="1802266232">
    <w:abstractNumId w:val="7"/>
  </w:num>
  <w:num w:numId="39" w16cid:durableId="139275615">
    <w:abstractNumId w:val="28"/>
  </w:num>
  <w:num w:numId="40" w16cid:durableId="288126487">
    <w:abstractNumId w:val="19"/>
  </w:num>
  <w:num w:numId="41" w16cid:durableId="8889528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5B41"/>
    <w:rsid w:val="0001335F"/>
    <w:rsid w:val="0001571A"/>
    <w:rsid w:val="0002205E"/>
    <w:rsid w:val="00022B04"/>
    <w:rsid w:val="00033272"/>
    <w:rsid w:val="00044329"/>
    <w:rsid w:val="000530B9"/>
    <w:rsid w:val="00085CA7"/>
    <w:rsid w:val="000A1E47"/>
    <w:rsid w:val="000A24AD"/>
    <w:rsid w:val="000B78A7"/>
    <w:rsid w:val="000C4E7E"/>
    <w:rsid w:val="000D66D0"/>
    <w:rsid w:val="000E4391"/>
    <w:rsid w:val="000F28A7"/>
    <w:rsid w:val="000F3369"/>
    <w:rsid w:val="001052F8"/>
    <w:rsid w:val="00115A6F"/>
    <w:rsid w:val="00115AB7"/>
    <w:rsid w:val="00116541"/>
    <w:rsid w:val="00120B30"/>
    <w:rsid w:val="00126631"/>
    <w:rsid w:val="0013094D"/>
    <w:rsid w:val="00132D73"/>
    <w:rsid w:val="0014163C"/>
    <w:rsid w:val="00143D51"/>
    <w:rsid w:val="00144A3C"/>
    <w:rsid w:val="001604FE"/>
    <w:rsid w:val="00175D9D"/>
    <w:rsid w:val="0018245B"/>
    <w:rsid w:val="00184661"/>
    <w:rsid w:val="00194637"/>
    <w:rsid w:val="001B5399"/>
    <w:rsid w:val="001C72CC"/>
    <w:rsid w:val="001F571D"/>
    <w:rsid w:val="001F6B9B"/>
    <w:rsid w:val="001F7A01"/>
    <w:rsid w:val="0020307A"/>
    <w:rsid w:val="002277A3"/>
    <w:rsid w:val="0023275E"/>
    <w:rsid w:val="002463C5"/>
    <w:rsid w:val="002526CC"/>
    <w:rsid w:val="00260A99"/>
    <w:rsid w:val="002717FC"/>
    <w:rsid w:val="00273084"/>
    <w:rsid w:val="00290D0C"/>
    <w:rsid w:val="00293680"/>
    <w:rsid w:val="002A376A"/>
    <w:rsid w:val="002A40B3"/>
    <w:rsid w:val="002B6320"/>
    <w:rsid w:val="002D76A7"/>
    <w:rsid w:val="002E593F"/>
    <w:rsid w:val="00303D05"/>
    <w:rsid w:val="00324DA9"/>
    <w:rsid w:val="003251D6"/>
    <w:rsid w:val="0033454F"/>
    <w:rsid w:val="003406BF"/>
    <w:rsid w:val="003454B8"/>
    <w:rsid w:val="00365E7D"/>
    <w:rsid w:val="003713ED"/>
    <w:rsid w:val="00374259"/>
    <w:rsid w:val="003953F3"/>
    <w:rsid w:val="003A0932"/>
    <w:rsid w:val="003A3A14"/>
    <w:rsid w:val="003B2A4C"/>
    <w:rsid w:val="003B3309"/>
    <w:rsid w:val="003D1705"/>
    <w:rsid w:val="003D7C4E"/>
    <w:rsid w:val="003F0738"/>
    <w:rsid w:val="003F2CAC"/>
    <w:rsid w:val="003F5CA4"/>
    <w:rsid w:val="00400C2B"/>
    <w:rsid w:val="00405D06"/>
    <w:rsid w:val="00416367"/>
    <w:rsid w:val="00422BA8"/>
    <w:rsid w:val="00426339"/>
    <w:rsid w:val="00431922"/>
    <w:rsid w:val="00434429"/>
    <w:rsid w:val="0044456C"/>
    <w:rsid w:val="00447EAE"/>
    <w:rsid w:val="00450B7C"/>
    <w:rsid w:val="004618C1"/>
    <w:rsid w:val="00466CA6"/>
    <w:rsid w:val="004A6909"/>
    <w:rsid w:val="004C3CB0"/>
    <w:rsid w:val="004C5FD4"/>
    <w:rsid w:val="004D470A"/>
    <w:rsid w:val="004D75D4"/>
    <w:rsid w:val="004E1416"/>
    <w:rsid w:val="004E291D"/>
    <w:rsid w:val="004F0F1A"/>
    <w:rsid w:val="00505E81"/>
    <w:rsid w:val="0050710B"/>
    <w:rsid w:val="0052281A"/>
    <w:rsid w:val="00525F9A"/>
    <w:rsid w:val="00531E33"/>
    <w:rsid w:val="00533A35"/>
    <w:rsid w:val="00534A02"/>
    <w:rsid w:val="00540801"/>
    <w:rsid w:val="0054204C"/>
    <w:rsid w:val="005521AA"/>
    <w:rsid w:val="0055664E"/>
    <w:rsid w:val="005570BA"/>
    <w:rsid w:val="005579C5"/>
    <w:rsid w:val="005670FC"/>
    <w:rsid w:val="00592544"/>
    <w:rsid w:val="00593E6B"/>
    <w:rsid w:val="00594158"/>
    <w:rsid w:val="005A5F34"/>
    <w:rsid w:val="005B12C2"/>
    <w:rsid w:val="005B4BB8"/>
    <w:rsid w:val="005B6D26"/>
    <w:rsid w:val="005C42A1"/>
    <w:rsid w:val="005D01E3"/>
    <w:rsid w:val="005D54E4"/>
    <w:rsid w:val="005D630D"/>
    <w:rsid w:val="005E53ED"/>
    <w:rsid w:val="006022CD"/>
    <w:rsid w:val="00604264"/>
    <w:rsid w:val="006202A8"/>
    <w:rsid w:val="0062176E"/>
    <w:rsid w:val="0062638A"/>
    <w:rsid w:val="006374D4"/>
    <w:rsid w:val="00640C75"/>
    <w:rsid w:val="00645037"/>
    <w:rsid w:val="00645779"/>
    <w:rsid w:val="0064777E"/>
    <w:rsid w:val="00664A20"/>
    <w:rsid w:val="00665B8A"/>
    <w:rsid w:val="00670056"/>
    <w:rsid w:val="00676FA9"/>
    <w:rsid w:val="00677B53"/>
    <w:rsid w:val="0068642B"/>
    <w:rsid w:val="00694FB0"/>
    <w:rsid w:val="0069755A"/>
    <w:rsid w:val="006A7891"/>
    <w:rsid w:val="006D2473"/>
    <w:rsid w:val="006D6F6D"/>
    <w:rsid w:val="006E12E8"/>
    <w:rsid w:val="006E1EE2"/>
    <w:rsid w:val="007163A1"/>
    <w:rsid w:val="00720AAF"/>
    <w:rsid w:val="00726EF8"/>
    <w:rsid w:val="00737F6B"/>
    <w:rsid w:val="00743540"/>
    <w:rsid w:val="00743E0B"/>
    <w:rsid w:val="00753F39"/>
    <w:rsid w:val="00761473"/>
    <w:rsid w:val="00764A5A"/>
    <w:rsid w:val="00770533"/>
    <w:rsid w:val="00773AC9"/>
    <w:rsid w:val="00787C21"/>
    <w:rsid w:val="00791B2A"/>
    <w:rsid w:val="007A68D7"/>
    <w:rsid w:val="007A73DA"/>
    <w:rsid w:val="007A7463"/>
    <w:rsid w:val="007C729F"/>
    <w:rsid w:val="007E1FF1"/>
    <w:rsid w:val="007E763D"/>
    <w:rsid w:val="007F1FE7"/>
    <w:rsid w:val="007F673C"/>
    <w:rsid w:val="0080153A"/>
    <w:rsid w:val="00801994"/>
    <w:rsid w:val="0080728C"/>
    <w:rsid w:val="008103B5"/>
    <w:rsid w:val="0082223C"/>
    <w:rsid w:val="00822E52"/>
    <w:rsid w:val="00834ED1"/>
    <w:rsid w:val="00837881"/>
    <w:rsid w:val="008647E6"/>
    <w:rsid w:val="00865561"/>
    <w:rsid w:val="00865B6E"/>
    <w:rsid w:val="00865F06"/>
    <w:rsid w:val="008A4A90"/>
    <w:rsid w:val="008B4720"/>
    <w:rsid w:val="008E2E6F"/>
    <w:rsid w:val="008E57C3"/>
    <w:rsid w:val="008F3AD8"/>
    <w:rsid w:val="00916926"/>
    <w:rsid w:val="00935274"/>
    <w:rsid w:val="00940DBE"/>
    <w:rsid w:val="0094301A"/>
    <w:rsid w:val="009439CE"/>
    <w:rsid w:val="00952B24"/>
    <w:rsid w:val="00955D0E"/>
    <w:rsid w:val="00976FF1"/>
    <w:rsid w:val="009A0DCF"/>
    <w:rsid w:val="009A172D"/>
    <w:rsid w:val="009A4DB0"/>
    <w:rsid w:val="009B0DAC"/>
    <w:rsid w:val="009B52FB"/>
    <w:rsid w:val="009C056E"/>
    <w:rsid w:val="009C0BD3"/>
    <w:rsid w:val="009C6AC2"/>
    <w:rsid w:val="009D4546"/>
    <w:rsid w:val="009D70E3"/>
    <w:rsid w:val="009D7D97"/>
    <w:rsid w:val="009E178F"/>
    <w:rsid w:val="009E6971"/>
    <w:rsid w:val="009F76A4"/>
    <w:rsid w:val="00A050E8"/>
    <w:rsid w:val="00A07D90"/>
    <w:rsid w:val="00A14ACE"/>
    <w:rsid w:val="00A20D65"/>
    <w:rsid w:val="00A21418"/>
    <w:rsid w:val="00A27BED"/>
    <w:rsid w:val="00A34168"/>
    <w:rsid w:val="00A35D02"/>
    <w:rsid w:val="00A426CE"/>
    <w:rsid w:val="00A42B7C"/>
    <w:rsid w:val="00A534E5"/>
    <w:rsid w:val="00A60723"/>
    <w:rsid w:val="00A62F4B"/>
    <w:rsid w:val="00A6639F"/>
    <w:rsid w:val="00A91A1F"/>
    <w:rsid w:val="00A928CF"/>
    <w:rsid w:val="00A9479E"/>
    <w:rsid w:val="00A954C1"/>
    <w:rsid w:val="00AA2232"/>
    <w:rsid w:val="00AC10F2"/>
    <w:rsid w:val="00AC5604"/>
    <w:rsid w:val="00AC5B8A"/>
    <w:rsid w:val="00AC6608"/>
    <w:rsid w:val="00AD5B44"/>
    <w:rsid w:val="00AF19E6"/>
    <w:rsid w:val="00AF2F78"/>
    <w:rsid w:val="00B04575"/>
    <w:rsid w:val="00B10D8C"/>
    <w:rsid w:val="00B276C0"/>
    <w:rsid w:val="00B41808"/>
    <w:rsid w:val="00B47EFA"/>
    <w:rsid w:val="00B5338E"/>
    <w:rsid w:val="00BC445C"/>
    <w:rsid w:val="00BE6D49"/>
    <w:rsid w:val="00BF6844"/>
    <w:rsid w:val="00BF7F19"/>
    <w:rsid w:val="00C02C50"/>
    <w:rsid w:val="00C2029C"/>
    <w:rsid w:val="00C3564F"/>
    <w:rsid w:val="00C5242D"/>
    <w:rsid w:val="00C604AF"/>
    <w:rsid w:val="00C65E4F"/>
    <w:rsid w:val="00C73FC0"/>
    <w:rsid w:val="00C87447"/>
    <w:rsid w:val="00C906A8"/>
    <w:rsid w:val="00C9629A"/>
    <w:rsid w:val="00CB10A6"/>
    <w:rsid w:val="00CB18AF"/>
    <w:rsid w:val="00CB1D37"/>
    <w:rsid w:val="00CD2167"/>
    <w:rsid w:val="00CD34DB"/>
    <w:rsid w:val="00CE3A2F"/>
    <w:rsid w:val="00CE5EEA"/>
    <w:rsid w:val="00CF1DC5"/>
    <w:rsid w:val="00CF510B"/>
    <w:rsid w:val="00D12B09"/>
    <w:rsid w:val="00D22363"/>
    <w:rsid w:val="00D25D8C"/>
    <w:rsid w:val="00D27297"/>
    <w:rsid w:val="00D41B80"/>
    <w:rsid w:val="00D51731"/>
    <w:rsid w:val="00D53A9B"/>
    <w:rsid w:val="00D5755A"/>
    <w:rsid w:val="00D6138E"/>
    <w:rsid w:val="00D677F3"/>
    <w:rsid w:val="00D70E06"/>
    <w:rsid w:val="00D7221B"/>
    <w:rsid w:val="00D755D6"/>
    <w:rsid w:val="00D829F3"/>
    <w:rsid w:val="00D85277"/>
    <w:rsid w:val="00D85D7E"/>
    <w:rsid w:val="00D91EDB"/>
    <w:rsid w:val="00D962E2"/>
    <w:rsid w:val="00DA3B58"/>
    <w:rsid w:val="00DA40DD"/>
    <w:rsid w:val="00DB65DD"/>
    <w:rsid w:val="00DB7BEE"/>
    <w:rsid w:val="00DD0DFE"/>
    <w:rsid w:val="00DD1631"/>
    <w:rsid w:val="00DD4251"/>
    <w:rsid w:val="00DF0041"/>
    <w:rsid w:val="00DF012C"/>
    <w:rsid w:val="00E10D91"/>
    <w:rsid w:val="00E25BED"/>
    <w:rsid w:val="00E46553"/>
    <w:rsid w:val="00E53336"/>
    <w:rsid w:val="00E65D39"/>
    <w:rsid w:val="00E75F2E"/>
    <w:rsid w:val="00E856AE"/>
    <w:rsid w:val="00E91804"/>
    <w:rsid w:val="00E96B08"/>
    <w:rsid w:val="00EA363C"/>
    <w:rsid w:val="00EA5197"/>
    <w:rsid w:val="00EA6656"/>
    <w:rsid w:val="00EB6227"/>
    <w:rsid w:val="00EC03ED"/>
    <w:rsid w:val="00ED0363"/>
    <w:rsid w:val="00ED355F"/>
    <w:rsid w:val="00EF1387"/>
    <w:rsid w:val="00EF3711"/>
    <w:rsid w:val="00EF790C"/>
    <w:rsid w:val="00F01573"/>
    <w:rsid w:val="00F02E1D"/>
    <w:rsid w:val="00F0451E"/>
    <w:rsid w:val="00F17BEF"/>
    <w:rsid w:val="00F224C5"/>
    <w:rsid w:val="00F31D47"/>
    <w:rsid w:val="00F35F35"/>
    <w:rsid w:val="00F41CED"/>
    <w:rsid w:val="00F4780E"/>
    <w:rsid w:val="00F5526E"/>
    <w:rsid w:val="00F6259E"/>
    <w:rsid w:val="00F62DC4"/>
    <w:rsid w:val="00F632C9"/>
    <w:rsid w:val="00F64868"/>
    <w:rsid w:val="00F72C9E"/>
    <w:rsid w:val="00F812EA"/>
    <w:rsid w:val="00F81EBF"/>
    <w:rsid w:val="00F85CD4"/>
    <w:rsid w:val="00F86EBB"/>
    <w:rsid w:val="00F87D1B"/>
    <w:rsid w:val="00F94C3C"/>
    <w:rsid w:val="00F9534D"/>
    <w:rsid w:val="00F9729A"/>
    <w:rsid w:val="00FA3403"/>
    <w:rsid w:val="00FC3791"/>
    <w:rsid w:val="00FE5CF9"/>
    <w:rsid w:val="00FE6A71"/>
    <w:rsid w:val="00FF0009"/>
    <w:rsid w:val="00FF54EB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6160F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25BE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EBF"/>
  </w:style>
  <w:style w:type="paragraph" w:styleId="Footer">
    <w:name w:val="footer"/>
    <w:basedOn w:val="Normal"/>
    <w:link w:val="Foot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EBF"/>
  </w:style>
  <w:style w:type="character" w:styleId="Hyperlink">
    <w:name w:val="Hyperlink"/>
    <w:basedOn w:val="DefaultParagraphFont"/>
    <w:uiPriority w:val="99"/>
    <w:unhideWhenUsed/>
    <w:rsid w:val="00E75F2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664E"/>
    <w:rPr>
      <w:color w:val="954F72"/>
      <w:u w:val="single"/>
    </w:rPr>
  </w:style>
  <w:style w:type="paragraph" w:customStyle="1" w:styleId="msonormal0">
    <w:name w:val="msonormal"/>
    <w:basedOn w:val="Normal"/>
    <w:rsid w:val="0055664E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1">
    <w:name w:val="xl71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4">
    <w:name w:val="xl74"/>
    <w:basedOn w:val="Normal"/>
    <w:rsid w:val="005566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5">
    <w:name w:val="xl75"/>
    <w:basedOn w:val="Normal"/>
    <w:rsid w:val="002327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C3585-82C7-4C4F-8728-594764C17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3796</Words>
  <Characters>21638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2022-03-03T10:56:00Z</cp:lastPrinted>
  <dcterms:created xsi:type="dcterms:W3CDTF">2024-03-15T06:49:00Z</dcterms:created>
  <dcterms:modified xsi:type="dcterms:W3CDTF">2024-03-15T06:49:00Z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193e8d699b50012273cd728ed96609331d504954519e93e7fec70fd5be0abc53</vt:lpwstr>
  </property>
</Properties>
</file>