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B1EED9" w14:textId="77777777" w:rsidR="000F4D81" w:rsidRDefault="000F4D81" w:rsidP="000F4D81">
      <w:pPr>
        <w:spacing w:line="200" w:lineRule="exact"/>
      </w:pPr>
    </w:p>
    <w:p w14:paraId="2824C071" w14:textId="77777777" w:rsidR="000F4D81" w:rsidRDefault="000F4D81" w:rsidP="000F4D81">
      <w:pPr>
        <w:spacing w:line="200" w:lineRule="exact"/>
      </w:pPr>
    </w:p>
    <w:p w14:paraId="24F77F14" w14:textId="77777777" w:rsidR="000F4D81" w:rsidRDefault="000F4D81" w:rsidP="000F4D81">
      <w:pPr>
        <w:spacing w:line="200" w:lineRule="exact"/>
      </w:pPr>
    </w:p>
    <w:p w14:paraId="45D2D571" w14:textId="77777777" w:rsidR="000F4D81" w:rsidRDefault="000F4D81" w:rsidP="000F4D81">
      <w:pPr>
        <w:spacing w:line="200" w:lineRule="exact"/>
      </w:pPr>
    </w:p>
    <w:p w14:paraId="44532C36" w14:textId="77777777" w:rsidR="000F4D81" w:rsidRDefault="000F4D81" w:rsidP="000F4D81">
      <w:pPr>
        <w:spacing w:before="7" w:line="280" w:lineRule="exact"/>
        <w:rPr>
          <w:sz w:val="28"/>
          <w:szCs w:val="28"/>
        </w:rPr>
      </w:pPr>
    </w:p>
    <w:p w14:paraId="45D3FD7E" w14:textId="77777777" w:rsidR="000F4D81" w:rsidRDefault="000F4D81" w:rsidP="000F4D81">
      <w:pPr>
        <w:jc w:val="center"/>
      </w:pPr>
      <w:r>
        <w:rPr>
          <w:noProof/>
        </w:rPr>
        <w:drawing>
          <wp:inline distT="0" distB="0" distL="0" distR="0" wp14:anchorId="5740E18B" wp14:editId="6F1966FD">
            <wp:extent cx="1997278" cy="916249"/>
            <wp:effectExtent l="0" t="0" r="0" b="0"/>
            <wp:docPr id="1" name="Picture 1" descr="Image result for lnmii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lnmiit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357" cy="928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B0977F" w14:textId="77777777" w:rsidR="000F4D81" w:rsidRDefault="000F4D81" w:rsidP="000F4D81">
      <w:pPr>
        <w:spacing w:before="3" w:line="120" w:lineRule="exact"/>
        <w:rPr>
          <w:sz w:val="12"/>
          <w:szCs w:val="12"/>
        </w:rPr>
      </w:pPr>
    </w:p>
    <w:p w14:paraId="41B0E357" w14:textId="77777777" w:rsidR="000F4D81" w:rsidRDefault="000F4D81" w:rsidP="000F4D81">
      <w:pPr>
        <w:spacing w:line="200" w:lineRule="exact"/>
      </w:pPr>
    </w:p>
    <w:p w14:paraId="3A0E525A" w14:textId="77777777" w:rsidR="000F4D81" w:rsidRDefault="000F4D81" w:rsidP="000F4D81">
      <w:pPr>
        <w:spacing w:line="200" w:lineRule="exact"/>
      </w:pPr>
    </w:p>
    <w:p w14:paraId="527A270D" w14:textId="77777777" w:rsidR="000F4D81" w:rsidRDefault="000F4D81" w:rsidP="000F4D81">
      <w:pPr>
        <w:spacing w:line="200" w:lineRule="exact"/>
      </w:pPr>
    </w:p>
    <w:p w14:paraId="33390E31" w14:textId="77777777" w:rsidR="000F4D81" w:rsidRDefault="000F4D81" w:rsidP="000F4D81">
      <w:pPr>
        <w:spacing w:line="200" w:lineRule="exact"/>
      </w:pPr>
    </w:p>
    <w:p w14:paraId="2EE239EE" w14:textId="77777777" w:rsidR="000F4D81" w:rsidRDefault="000F4D81" w:rsidP="000F4D81">
      <w:pPr>
        <w:spacing w:line="200" w:lineRule="exact"/>
      </w:pPr>
    </w:p>
    <w:p w14:paraId="37D527EB" w14:textId="77777777" w:rsidR="000F4D81" w:rsidRDefault="000F4D81" w:rsidP="000F4D81">
      <w:pPr>
        <w:spacing w:line="200" w:lineRule="exact"/>
      </w:pPr>
    </w:p>
    <w:p w14:paraId="07692EA7" w14:textId="77777777" w:rsidR="000F4D81" w:rsidRDefault="000F4D81" w:rsidP="000F4D81">
      <w:pPr>
        <w:spacing w:line="200" w:lineRule="exact"/>
      </w:pPr>
    </w:p>
    <w:p w14:paraId="692F6CB2" w14:textId="77777777" w:rsidR="000F4D81" w:rsidRDefault="000F4D81" w:rsidP="000F4D81">
      <w:pPr>
        <w:ind w:left="2336" w:right="2696"/>
        <w:jc w:val="center"/>
        <w:rPr>
          <w:rFonts w:ascii="Calibri" w:eastAsia="Calibri" w:hAnsi="Calibri" w:cs="Calibri"/>
          <w:sz w:val="44"/>
          <w:szCs w:val="44"/>
        </w:rPr>
      </w:pPr>
      <w:r>
        <w:rPr>
          <w:rFonts w:ascii="Calibri" w:eastAsia="Calibri" w:hAnsi="Calibri" w:cs="Calibri"/>
          <w:sz w:val="44"/>
          <w:szCs w:val="44"/>
        </w:rPr>
        <w:t>TENDER</w:t>
      </w:r>
      <w:r>
        <w:rPr>
          <w:rFonts w:ascii="Calibri" w:eastAsia="Calibri" w:hAnsi="Calibri" w:cs="Calibri"/>
          <w:spacing w:val="14"/>
          <w:sz w:val="44"/>
          <w:szCs w:val="44"/>
        </w:rPr>
        <w:t xml:space="preserve"> </w:t>
      </w:r>
      <w:r>
        <w:rPr>
          <w:rFonts w:ascii="Calibri" w:eastAsia="Calibri" w:hAnsi="Calibri" w:cs="Calibri"/>
          <w:w w:val="101"/>
          <w:sz w:val="44"/>
          <w:szCs w:val="44"/>
        </w:rPr>
        <w:t>DO</w:t>
      </w:r>
      <w:r>
        <w:rPr>
          <w:rFonts w:ascii="Calibri" w:eastAsia="Calibri" w:hAnsi="Calibri" w:cs="Calibri"/>
          <w:spacing w:val="4"/>
          <w:w w:val="101"/>
          <w:sz w:val="44"/>
          <w:szCs w:val="44"/>
        </w:rPr>
        <w:t>C</w:t>
      </w:r>
      <w:r>
        <w:rPr>
          <w:rFonts w:ascii="Calibri" w:eastAsia="Calibri" w:hAnsi="Calibri" w:cs="Calibri"/>
          <w:w w:val="101"/>
          <w:sz w:val="44"/>
          <w:szCs w:val="44"/>
        </w:rPr>
        <w:t>UMENT</w:t>
      </w:r>
    </w:p>
    <w:p w14:paraId="067FEB00" w14:textId="77777777" w:rsidR="000F4D81" w:rsidRDefault="000F4D81" w:rsidP="000F4D81">
      <w:pPr>
        <w:spacing w:line="480" w:lineRule="exact"/>
        <w:ind w:left="3980" w:right="4341"/>
        <w:jc w:val="center"/>
        <w:rPr>
          <w:rFonts w:ascii="Calibri" w:eastAsia="Calibri" w:hAnsi="Calibri" w:cs="Calibri"/>
          <w:w w:val="102"/>
          <w:position w:val="1"/>
          <w:sz w:val="40"/>
          <w:szCs w:val="40"/>
        </w:rPr>
      </w:pPr>
    </w:p>
    <w:p w14:paraId="74670CEE" w14:textId="77777777" w:rsidR="000F4D81" w:rsidRDefault="000F4D81" w:rsidP="000F4D81">
      <w:pPr>
        <w:spacing w:line="480" w:lineRule="exact"/>
        <w:ind w:left="3980" w:right="4341"/>
        <w:jc w:val="center"/>
        <w:rPr>
          <w:rFonts w:ascii="Calibri" w:eastAsia="Calibri" w:hAnsi="Calibri" w:cs="Calibri"/>
          <w:sz w:val="40"/>
          <w:szCs w:val="40"/>
        </w:rPr>
      </w:pPr>
      <w:r>
        <w:rPr>
          <w:rFonts w:ascii="Calibri" w:eastAsia="Calibri" w:hAnsi="Calibri" w:cs="Calibri"/>
          <w:w w:val="102"/>
          <w:position w:val="1"/>
          <w:sz w:val="40"/>
          <w:szCs w:val="40"/>
        </w:rPr>
        <w:t>for</w:t>
      </w:r>
    </w:p>
    <w:p w14:paraId="211EB8FB" w14:textId="08ECC067" w:rsidR="000F4D81" w:rsidRPr="00EB0DD8" w:rsidRDefault="00EB0DD8" w:rsidP="00EB0DD8">
      <w:pPr>
        <w:spacing w:line="480" w:lineRule="exact"/>
        <w:ind w:right="895"/>
        <w:jc w:val="center"/>
        <w:rPr>
          <w:rFonts w:ascii="Calibri" w:eastAsia="Calibri" w:hAnsi="Calibri" w:cs="Calibri"/>
          <w:sz w:val="40"/>
          <w:szCs w:val="40"/>
        </w:rPr>
      </w:pPr>
      <w:r w:rsidRPr="003F7BEF">
        <w:rPr>
          <w:rFonts w:asciiTheme="minorHAnsi" w:hAnsiTheme="minorHAnsi" w:cstheme="minorHAnsi"/>
          <w:b/>
          <w:sz w:val="36"/>
          <w:szCs w:val="36"/>
        </w:rPr>
        <w:t xml:space="preserve">Supply and Installation of Normal &amp; Cold-Water Cooler </w:t>
      </w:r>
      <w:r w:rsidR="00F149CF">
        <w:rPr>
          <w:rFonts w:asciiTheme="minorHAnsi" w:hAnsiTheme="minorHAnsi" w:cstheme="minorHAnsi"/>
          <w:b/>
          <w:sz w:val="36"/>
          <w:szCs w:val="36"/>
        </w:rPr>
        <w:t>150/150</w:t>
      </w:r>
      <w:r w:rsidRPr="003F7BEF">
        <w:rPr>
          <w:rFonts w:asciiTheme="minorHAnsi" w:hAnsiTheme="minorHAnsi" w:cstheme="minorHAnsi"/>
          <w:b/>
          <w:sz w:val="36"/>
          <w:szCs w:val="36"/>
        </w:rPr>
        <w:t xml:space="preserve"> Full Stainless steel (NCW FSS</w:t>
      </w:r>
      <w:r w:rsidRPr="00EB0DD8">
        <w:rPr>
          <w:rFonts w:asciiTheme="minorHAnsi" w:hAnsiTheme="minorHAnsi" w:cstheme="minorHAnsi"/>
          <w:b/>
          <w:sz w:val="40"/>
          <w:szCs w:val="40"/>
        </w:rPr>
        <w:t>)</w:t>
      </w:r>
    </w:p>
    <w:p w14:paraId="06496ABC" w14:textId="77777777" w:rsidR="000F4D81" w:rsidRDefault="000F4D81" w:rsidP="00EB0DD8">
      <w:pPr>
        <w:spacing w:line="480" w:lineRule="exact"/>
        <w:ind w:right="4176"/>
        <w:rPr>
          <w:rFonts w:ascii="Calibri" w:eastAsia="Calibri" w:hAnsi="Calibri" w:cs="Calibri"/>
          <w:w w:val="102"/>
          <w:position w:val="1"/>
          <w:sz w:val="40"/>
          <w:szCs w:val="40"/>
        </w:rPr>
      </w:pPr>
    </w:p>
    <w:p w14:paraId="49905B2E" w14:textId="77777777" w:rsidR="000F4D81" w:rsidRDefault="000F4D81" w:rsidP="000F4D81">
      <w:pPr>
        <w:spacing w:line="480" w:lineRule="exact"/>
        <w:ind w:left="3819" w:right="4176"/>
        <w:jc w:val="center"/>
        <w:rPr>
          <w:rFonts w:ascii="Calibri" w:eastAsia="Calibri" w:hAnsi="Calibri" w:cs="Calibri"/>
          <w:w w:val="102"/>
          <w:position w:val="1"/>
          <w:sz w:val="40"/>
          <w:szCs w:val="40"/>
        </w:rPr>
      </w:pPr>
      <w:r>
        <w:rPr>
          <w:rFonts w:ascii="Calibri" w:eastAsia="Calibri" w:hAnsi="Calibri" w:cs="Calibri"/>
          <w:w w:val="102"/>
          <w:position w:val="1"/>
          <w:sz w:val="40"/>
          <w:szCs w:val="40"/>
        </w:rPr>
        <w:t>From</w:t>
      </w:r>
    </w:p>
    <w:p w14:paraId="4206C5FB" w14:textId="77777777" w:rsidR="000F4D81" w:rsidRDefault="000F4D81" w:rsidP="000F4D81">
      <w:pPr>
        <w:spacing w:line="480" w:lineRule="exact"/>
        <w:ind w:left="3819" w:right="4176"/>
        <w:jc w:val="center"/>
        <w:rPr>
          <w:rFonts w:ascii="Calibri" w:eastAsia="Calibri" w:hAnsi="Calibri" w:cs="Calibri"/>
          <w:sz w:val="40"/>
          <w:szCs w:val="40"/>
        </w:rPr>
      </w:pPr>
    </w:p>
    <w:p w14:paraId="18E618F6" w14:textId="77777777" w:rsidR="000F4D81" w:rsidRPr="0016640D" w:rsidRDefault="000F4D81" w:rsidP="000F4D81">
      <w:pPr>
        <w:spacing w:before="1"/>
        <w:ind w:left="227" w:right="584" w:hanging="1"/>
        <w:jc w:val="center"/>
        <w:rPr>
          <w:rFonts w:ascii="Calibri" w:eastAsia="Calibri" w:hAnsi="Calibri" w:cs="Calibri"/>
          <w:sz w:val="56"/>
          <w:szCs w:val="40"/>
        </w:rPr>
      </w:pPr>
      <w:r w:rsidRPr="0016640D">
        <w:rPr>
          <w:rFonts w:ascii="Calibri" w:eastAsia="Calibri" w:hAnsi="Calibri" w:cs="Calibri"/>
          <w:sz w:val="56"/>
          <w:szCs w:val="40"/>
        </w:rPr>
        <w:t>The LNM institute of Information Technology</w:t>
      </w:r>
    </w:p>
    <w:p w14:paraId="4E5842A0" w14:textId="1F89436E" w:rsidR="000F4D81" w:rsidRDefault="000F4D81" w:rsidP="000F4D81">
      <w:pPr>
        <w:spacing w:before="1"/>
        <w:ind w:left="227" w:right="584" w:hanging="1"/>
        <w:jc w:val="center"/>
        <w:rPr>
          <w:rFonts w:ascii="Calibri" w:eastAsia="Calibri" w:hAnsi="Calibri" w:cs="Calibri"/>
          <w:sz w:val="40"/>
          <w:szCs w:val="40"/>
        </w:rPr>
      </w:pPr>
      <w:r>
        <w:rPr>
          <w:rFonts w:ascii="Calibri" w:eastAsia="Calibri" w:hAnsi="Calibri" w:cs="Calibri"/>
          <w:sz w:val="40"/>
          <w:szCs w:val="40"/>
        </w:rPr>
        <w:t xml:space="preserve">Rupa Ki Nangal, Post </w:t>
      </w:r>
      <w:r w:rsidR="001D2477">
        <w:rPr>
          <w:rFonts w:ascii="Calibri" w:eastAsia="Calibri" w:hAnsi="Calibri" w:cs="Calibri"/>
          <w:sz w:val="40"/>
          <w:szCs w:val="40"/>
        </w:rPr>
        <w:t>- Sumel</w:t>
      </w:r>
      <w:r>
        <w:rPr>
          <w:rFonts w:ascii="Calibri" w:eastAsia="Calibri" w:hAnsi="Calibri" w:cs="Calibri"/>
          <w:sz w:val="40"/>
          <w:szCs w:val="40"/>
        </w:rPr>
        <w:t xml:space="preserve">, Via – </w:t>
      </w:r>
      <w:proofErr w:type="spellStart"/>
      <w:r>
        <w:rPr>
          <w:rFonts w:ascii="Calibri" w:eastAsia="Calibri" w:hAnsi="Calibri" w:cs="Calibri"/>
          <w:sz w:val="40"/>
          <w:szCs w:val="40"/>
        </w:rPr>
        <w:t>Jamdoli</w:t>
      </w:r>
      <w:proofErr w:type="spellEnd"/>
      <w:r>
        <w:rPr>
          <w:rFonts w:ascii="Calibri" w:eastAsia="Calibri" w:hAnsi="Calibri" w:cs="Calibri"/>
          <w:sz w:val="40"/>
          <w:szCs w:val="40"/>
        </w:rPr>
        <w:t xml:space="preserve">, </w:t>
      </w:r>
    </w:p>
    <w:p w14:paraId="71575DAF" w14:textId="2B00C2E0" w:rsidR="000F4D81" w:rsidRDefault="000F4D81" w:rsidP="000F4D81">
      <w:pPr>
        <w:jc w:val="center"/>
        <w:rPr>
          <w:rFonts w:ascii="Calibri" w:eastAsia="Calibri" w:hAnsi="Calibri" w:cs="Calibri"/>
          <w:sz w:val="40"/>
          <w:szCs w:val="40"/>
        </w:rPr>
      </w:pPr>
      <w:r>
        <w:rPr>
          <w:rFonts w:ascii="Calibri" w:eastAsia="Calibri" w:hAnsi="Calibri" w:cs="Calibri"/>
          <w:sz w:val="40"/>
          <w:szCs w:val="40"/>
        </w:rPr>
        <w:t>Jaipur – 302 031 (Raj.) INDIA</w:t>
      </w:r>
    </w:p>
    <w:p w14:paraId="6AD78352" w14:textId="77777777" w:rsidR="00EB0DD8" w:rsidRDefault="00EB0DD8" w:rsidP="000F4D81">
      <w:pPr>
        <w:jc w:val="center"/>
        <w:rPr>
          <w:rFonts w:ascii="Calibri" w:eastAsia="Calibri" w:hAnsi="Calibri" w:cs="Calibri"/>
          <w:sz w:val="40"/>
          <w:szCs w:val="40"/>
        </w:rPr>
      </w:pPr>
    </w:p>
    <w:p w14:paraId="6EB84972" w14:textId="77777777" w:rsidR="00EB0DD8" w:rsidRDefault="00EB0DD8" w:rsidP="000F4D81">
      <w:pPr>
        <w:jc w:val="center"/>
        <w:rPr>
          <w:rFonts w:ascii="Calibri" w:eastAsia="Calibri" w:hAnsi="Calibri" w:cs="Calibri"/>
          <w:sz w:val="40"/>
          <w:szCs w:val="40"/>
        </w:rPr>
      </w:pPr>
    </w:p>
    <w:p w14:paraId="7B3DB5EF" w14:textId="77777777" w:rsidR="00EB0DD8" w:rsidRDefault="00EB0DD8" w:rsidP="000F4D81">
      <w:pPr>
        <w:jc w:val="center"/>
        <w:rPr>
          <w:rFonts w:ascii="Calibri" w:eastAsia="Calibri" w:hAnsi="Calibri" w:cs="Calibri"/>
          <w:sz w:val="40"/>
          <w:szCs w:val="40"/>
        </w:rPr>
      </w:pPr>
    </w:p>
    <w:p w14:paraId="19C112D3" w14:textId="77777777" w:rsidR="00EB0DD8" w:rsidRDefault="00EB0DD8" w:rsidP="000F4D81">
      <w:pPr>
        <w:jc w:val="center"/>
        <w:rPr>
          <w:rFonts w:ascii="Calibri" w:eastAsia="Calibri" w:hAnsi="Calibri" w:cs="Calibri"/>
          <w:sz w:val="40"/>
          <w:szCs w:val="40"/>
        </w:rPr>
      </w:pPr>
    </w:p>
    <w:p w14:paraId="4129F949" w14:textId="77777777" w:rsidR="00EB0DD8" w:rsidRDefault="00EB0DD8" w:rsidP="000F4D81">
      <w:pPr>
        <w:jc w:val="center"/>
        <w:rPr>
          <w:rFonts w:ascii="Calibri" w:eastAsia="Calibri" w:hAnsi="Calibri" w:cs="Calibri"/>
          <w:sz w:val="40"/>
          <w:szCs w:val="40"/>
        </w:rPr>
      </w:pPr>
    </w:p>
    <w:p w14:paraId="40D8BB76" w14:textId="77777777" w:rsidR="000F4D81" w:rsidRDefault="000F4D81" w:rsidP="000F4D81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</w:p>
    <w:p w14:paraId="095E86C0" w14:textId="77777777" w:rsidR="001D2477" w:rsidRDefault="001D2477" w:rsidP="000F4D81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</w:p>
    <w:p w14:paraId="5BC46437" w14:textId="71F8D02E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18457989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C54314B" w14:textId="0CEAE10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TENDER </w:t>
      </w:r>
      <w:r w:rsidR="00F91AE5">
        <w:rPr>
          <w:rFonts w:asciiTheme="minorHAnsi" w:hAnsiTheme="minorHAnsi" w:cstheme="minorHAnsi"/>
          <w:b/>
          <w:sz w:val="24"/>
          <w:szCs w:val="24"/>
          <w:u w:val="single"/>
        </w:rPr>
        <w:t>DOCUMENT</w:t>
      </w:r>
    </w:p>
    <w:p w14:paraId="04F3F0C0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D67BBCF" w14:textId="081E689C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up as a </w:t>
      </w:r>
      <w:r w:rsidR="006431D4" w:rsidRPr="00D45794">
        <w:rPr>
          <w:rFonts w:asciiTheme="minorHAnsi" w:hAnsiTheme="minorHAnsi" w:cstheme="minorHAnsi"/>
          <w:sz w:val="24"/>
          <w:szCs w:val="24"/>
        </w:rPr>
        <w:t>Non-Profit</w:t>
      </w:r>
      <w:r w:rsidRPr="00D45794">
        <w:rPr>
          <w:rFonts w:asciiTheme="minorHAnsi" w:hAnsiTheme="minorHAnsi" w:cstheme="minorHAnsi"/>
          <w:sz w:val="24"/>
          <w:szCs w:val="24"/>
        </w:rPr>
        <w:t xml:space="preserve">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2F9CC7AC" w14:textId="2D4D203F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</w:t>
      </w:r>
      <w:r w:rsidR="006431D4" w:rsidRPr="00D45794">
        <w:rPr>
          <w:rFonts w:asciiTheme="minorHAnsi" w:hAnsiTheme="minorHAnsi" w:cstheme="minorHAnsi"/>
          <w:sz w:val="24"/>
          <w:szCs w:val="24"/>
        </w:rPr>
        <w:t>proposals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“</w:t>
      </w:r>
      <w:r w:rsidR="00E97915" w:rsidRPr="00E97915">
        <w:rPr>
          <w:rFonts w:asciiTheme="minorHAnsi" w:hAnsiTheme="minorHAnsi" w:cstheme="minorHAnsi"/>
          <w:b/>
          <w:sz w:val="26"/>
          <w:szCs w:val="22"/>
        </w:rPr>
        <w:t xml:space="preserve">Supply and Installation of Normal &amp; </w:t>
      </w:r>
      <w:r w:rsidR="006431D4" w:rsidRPr="00E97915">
        <w:rPr>
          <w:rFonts w:asciiTheme="minorHAnsi" w:hAnsiTheme="minorHAnsi" w:cstheme="minorHAnsi"/>
          <w:b/>
          <w:sz w:val="26"/>
          <w:szCs w:val="22"/>
        </w:rPr>
        <w:t>Cold-Water</w:t>
      </w:r>
      <w:r w:rsidR="00E97915" w:rsidRPr="00E97915">
        <w:rPr>
          <w:rFonts w:asciiTheme="minorHAnsi" w:hAnsiTheme="minorHAnsi" w:cstheme="minorHAnsi"/>
          <w:b/>
          <w:sz w:val="26"/>
          <w:szCs w:val="22"/>
        </w:rPr>
        <w:t xml:space="preserve"> Cooler </w:t>
      </w:r>
      <w:r w:rsidR="00F149CF">
        <w:rPr>
          <w:rFonts w:asciiTheme="minorHAnsi" w:hAnsiTheme="minorHAnsi" w:cstheme="minorHAnsi"/>
          <w:b/>
          <w:sz w:val="26"/>
          <w:szCs w:val="22"/>
        </w:rPr>
        <w:t>150/150</w:t>
      </w:r>
      <w:r w:rsidR="00E97915" w:rsidRPr="00E97915">
        <w:rPr>
          <w:rFonts w:asciiTheme="minorHAnsi" w:hAnsiTheme="minorHAnsi" w:cstheme="minorHAnsi"/>
          <w:b/>
          <w:sz w:val="26"/>
          <w:szCs w:val="22"/>
        </w:rPr>
        <w:t xml:space="preserve"> Full Stainless steel (NCW FSS)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</w:t>
      </w:r>
      <w:r w:rsidR="006431D4" w:rsidRPr="00D45794">
        <w:rPr>
          <w:rFonts w:asciiTheme="minorHAnsi" w:hAnsiTheme="minorHAnsi" w:cstheme="minorHAnsi"/>
          <w:sz w:val="24"/>
          <w:szCs w:val="24"/>
        </w:rPr>
        <w:t>offers</w:t>
      </w:r>
      <w:r w:rsidRPr="00D45794">
        <w:rPr>
          <w:rFonts w:asciiTheme="minorHAnsi" w:hAnsiTheme="minorHAnsi" w:cstheme="minorHAnsi"/>
          <w:sz w:val="24"/>
          <w:szCs w:val="24"/>
        </w:rPr>
        <w:t xml:space="preserve">/s at the following address by Email/Speed-Post/ Registered Post/ By-hand (but not </w:t>
      </w:r>
      <w:r w:rsidR="00E97915">
        <w:rPr>
          <w:rFonts w:asciiTheme="minorHAnsi" w:hAnsiTheme="minorHAnsi" w:cstheme="minorHAnsi"/>
          <w:sz w:val="24"/>
          <w:szCs w:val="24"/>
        </w:rPr>
        <w:t xml:space="preserve">by Courier)/ before 05:00 PM on </w:t>
      </w:r>
      <w:r w:rsidR="00061A00">
        <w:rPr>
          <w:rFonts w:asciiTheme="minorHAnsi" w:hAnsiTheme="minorHAnsi" w:cstheme="minorHAnsi"/>
          <w:sz w:val="24"/>
          <w:szCs w:val="24"/>
        </w:rPr>
        <w:t>31</w:t>
      </w:r>
      <w:r w:rsidR="00E97915">
        <w:rPr>
          <w:rFonts w:asciiTheme="minorHAnsi" w:hAnsiTheme="minorHAnsi" w:cstheme="minorHAnsi"/>
          <w:sz w:val="24"/>
          <w:szCs w:val="24"/>
        </w:rPr>
        <w:t>-0</w:t>
      </w:r>
      <w:r w:rsidR="00061A00">
        <w:rPr>
          <w:rFonts w:asciiTheme="minorHAnsi" w:hAnsiTheme="minorHAnsi" w:cstheme="minorHAnsi"/>
          <w:sz w:val="24"/>
          <w:szCs w:val="24"/>
        </w:rPr>
        <w:t>3</w:t>
      </w:r>
      <w:r w:rsidR="00E97915">
        <w:rPr>
          <w:rFonts w:asciiTheme="minorHAnsi" w:hAnsiTheme="minorHAnsi" w:cstheme="minorHAnsi"/>
          <w:sz w:val="24"/>
          <w:szCs w:val="24"/>
        </w:rPr>
        <w:t>-202</w:t>
      </w:r>
      <w:r w:rsidR="00F149CF">
        <w:rPr>
          <w:rFonts w:asciiTheme="minorHAnsi" w:hAnsiTheme="minorHAnsi" w:cstheme="minorHAnsi"/>
          <w:sz w:val="24"/>
          <w:szCs w:val="24"/>
        </w:rPr>
        <w:t>4</w:t>
      </w:r>
      <w:r w:rsidR="00E97915">
        <w:rPr>
          <w:rFonts w:asciiTheme="minorHAnsi" w:hAnsiTheme="minorHAnsi" w:cstheme="minorHAnsi"/>
          <w:sz w:val="24"/>
          <w:szCs w:val="24"/>
        </w:rPr>
        <w:t>.</w:t>
      </w:r>
    </w:p>
    <w:p w14:paraId="4A248C05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7D113732" w14:textId="638BDB39" w:rsidR="000F4D81" w:rsidRPr="00CA253D" w:rsidRDefault="000F4D81" w:rsidP="000F4D81">
      <w:pPr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b/>
          <w:color w:val="000000" w:themeColor="text1"/>
          <w:sz w:val="24"/>
          <w:szCs w:val="24"/>
        </w:rPr>
        <w:t>Finance Officer</w:t>
      </w:r>
    </w:p>
    <w:p w14:paraId="187F80C9" w14:textId="77777777" w:rsidR="000F4D81" w:rsidRPr="00CA253D" w:rsidRDefault="000F4D81" w:rsidP="000F4D81">
      <w:pPr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The LNM Institute of Information Technology,</w:t>
      </w:r>
    </w:p>
    <w:p w14:paraId="6E7C702A" w14:textId="07660515" w:rsidR="000F4D81" w:rsidRPr="00CA253D" w:rsidRDefault="000F4D81" w:rsidP="000F4D81">
      <w:pPr>
        <w:jc w:val="center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>Gram – Rupa Ki Nangal, Post – Sumel,</w:t>
      </w:r>
    </w:p>
    <w:p w14:paraId="36E7F099" w14:textId="77777777" w:rsidR="000F4D81" w:rsidRPr="00CA253D" w:rsidRDefault="000F4D81" w:rsidP="000F4D81">
      <w:pPr>
        <w:jc w:val="center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Via – </w:t>
      </w:r>
      <w:proofErr w:type="spellStart"/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>Jamdoli</w:t>
      </w:r>
      <w:proofErr w:type="spellEnd"/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>, Jaipur- 302031</w:t>
      </w:r>
    </w:p>
    <w:p w14:paraId="7B05E270" w14:textId="6FDDB544" w:rsidR="000F4D81" w:rsidRPr="00CA253D" w:rsidRDefault="00000000" w:rsidP="000F4D81">
      <w:pPr>
        <w:jc w:val="center"/>
        <w:rPr>
          <w:rFonts w:asciiTheme="minorHAnsi" w:hAnsiTheme="minorHAnsi" w:cstheme="minorHAnsi"/>
          <w:color w:val="000000" w:themeColor="text1"/>
          <w:sz w:val="24"/>
          <w:szCs w:val="24"/>
          <w:u w:val="single"/>
        </w:rPr>
      </w:pPr>
      <w:hyperlink r:id="rId9" w:history="1">
        <w:r w:rsidR="000F4D81" w:rsidRPr="00CA253D">
          <w:rPr>
            <w:rStyle w:val="Hyperlink"/>
            <w:rFonts w:asciiTheme="minorHAnsi" w:hAnsiTheme="minorHAnsi" w:cstheme="minorHAnsi"/>
            <w:sz w:val="24"/>
            <w:szCs w:val="24"/>
          </w:rPr>
          <w:t>www.lnmiit.ac.in</w:t>
        </w:r>
      </w:hyperlink>
    </w:p>
    <w:p w14:paraId="34BA938B" w14:textId="7CE7CC0C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4BB1C4D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4939A9E3" w14:textId="124B98BF" w:rsidR="00C13C3F" w:rsidRPr="00D45794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before 05:00 PM on </w:t>
      </w:r>
      <w:r w:rsidR="00061A00">
        <w:rPr>
          <w:rFonts w:asciiTheme="minorHAnsi" w:hAnsiTheme="minorHAnsi" w:cstheme="minorHAnsi"/>
          <w:sz w:val="24"/>
          <w:szCs w:val="22"/>
        </w:rPr>
        <w:t>31</w:t>
      </w:r>
      <w:r w:rsidR="00E97915">
        <w:rPr>
          <w:rFonts w:asciiTheme="minorHAnsi" w:hAnsiTheme="minorHAnsi" w:cstheme="minorHAnsi"/>
          <w:sz w:val="24"/>
          <w:szCs w:val="22"/>
        </w:rPr>
        <w:t>-0</w:t>
      </w:r>
      <w:r w:rsidR="00061A00">
        <w:rPr>
          <w:rFonts w:asciiTheme="minorHAnsi" w:hAnsiTheme="minorHAnsi" w:cstheme="minorHAnsi"/>
          <w:sz w:val="24"/>
          <w:szCs w:val="22"/>
        </w:rPr>
        <w:t>3</w:t>
      </w:r>
      <w:r w:rsidR="00E97915">
        <w:rPr>
          <w:rFonts w:asciiTheme="minorHAnsi" w:hAnsiTheme="minorHAnsi" w:cstheme="minorHAnsi"/>
          <w:sz w:val="24"/>
          <w:szCs w:val="22"/>
        </w:rPr>
        <w:t>-202</w:t>
      </w:r>
      <w:r w:rsidR="00B13D87">
        <w:rPr>
          <w:rFonts w:asciiTheme="minorHAnsi" w:hAnsiTheme="minorHAnsi" w:cstheme="minorHAnsi"/>
          <w:sz w:val="24"/>
          <w:szCs w:val="22"/>
        </w:rPr>
        <w:t>4</w:t>
      </w:r>
      <w:r w:rsidRPr="00D45794">
        <w:rPr>
          <w:rFonts w:asciiTheme="minorHAnsi" w:hAnsiTheme="minorHAnsi" w:cstheme="minorHAnsi"/>
          <w:sz w:val="24"/>
          <w:szCs w:val="22"/>
        </w:rPr>
        <w:t>.</w:t>
      </w:r>
    </w:p>
    <w:p w14:paraId="4437434E" w14:textId="77777777" w:rsidR="00C13C3F" w:rsidRPr="00D45794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70831C00" w14:textId="77777777" w:rsidR="001D2477" w:rsidRPr="00CA253D" w:rsidRDefault="001D2477" w:rsidP="001D2477">
      <w:pPr>
        <w:jc w:val="both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The Password protected document/file along with password to be sent at the email id: Chairman-PCC subcommittee </w:t>
      </w:r>
      <w:hyperlink r:id="rId10" w:history="1">
        <w:r w:rsidRPr="00CA253D">
          <w:rPr>
            <w:rFonts w:asciiTheme="minorHAnsi" w:hAnsiTheme="minorHAnsi" w:cstheme="minorHAnsi"/>
            <w:b/>
            <w:color w:val="0000FF"/>
            <w:sz w:val="24"/>
            <w:szCs w:val="24"/>
            <w:u w:val="single"/>
          </w:rPr>
          <w:t>chairman.pcc.projects@lnmiit.ac.in</w:t>
        </w:r>
      </w:hyperlink>
    </w:p>
    <w:p w14:paraId="6F1AFB1D" w14:textId="77777777" w:rsidR="00C13C3F" w:rsidRPr="00D45794" w:rsidRDefault="00C13C3F" w:rsidP="00C13C3F">
      <w:pPr>
        <w:spacing w:line="312" w:lineRule="auto"/>
        <w:rPr>
          <w:rFonts w:asciiTheme="minorHAnsi" w:hAnsiTheme="minorHAnsi" w:cstheme="minorHAnsi"/>
          <w:sz w:val="24"/>
          <w:szCs w:val="22"/>
        </w:rPr>
      </w:pPr>
    </w:p>
    <w:p w14:paraId="4B69B2A6" w14:textId="77777777" w:rsidR="001D2477" w:rsidRDefault="001D2477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5B70DACF" w14:textId="3B51C7C5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2377220C" w14:textId="10DABE5B" w:rsidR="00F91AE5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D45794">
        <w:rPr>
          <w:rFonts w:asciiTheme="minorHAnsi" w:hAnsiTheme="minorHAnsi" w:cstheme="minorHAnsi"/>
          <w:sz w:val="24"/>
          <w:szCs w:val="24"/>
        </w:rPr>
        <w:t>“</w:t>
      </w:r>
      <w:r w:rsidR="00E97915" w:rsidRPr="00E97915">
        <w:rPr>
          <w:rFonts w:asciiTheme="minorHAnsi" w:hAnsiTheme="minorHAnsi" w:cstheme="minorHAnsi"/>
          <w:b/>
          <w:sz w:val="26"/>
          <w:szCs w:val="22"/>
        </w:rPr>
        <w:t xml:space="preserve">Supply and Installation of Normal &amp; </w:t>
      </w:r>
      <w:r w:rsidR="006431D4" w:rsidRPr="00E97915">
        <w:rPr>
          <w:rFonts w:asciiTheme="minorHAnsi" w:hAnsiTheme="minorHAnsi" w:cstheme="minorHAnsi"/>
          <w:b/>
          <w:sz w:val="26"/>
          <w:szCs w:val="22"/>
        </w:rPr>
        <w:t>Cold-Water</w:t>
      </w:r>
      <w:r w:rsidR="00E97915" w:rsidRPr="00E97915">
        <w:rPr>
          <w:rFonts w:asciiTheme="minorHAnsi" w:hAnsiTheme="minorHAnsi" w:cstheme="minorHAnsi"/>
          <w:b/>
          <w:sz w:val="26"/>
          <w:szCs w:val="22"/>
        </w:rPr>
        <w:t xml:space="preserve"> Cooler </w:t>
      </w:r>
      <w:r w:rsidR="00F149CF">
        <w:rPr>
          <w:rFonts w:asciiTheme="minorHAnsi" w:hAnsiTheme="minorHAnsi" w:cstheme="minorHAnsi"/>
          <w:b/>
          <w:sz w:val="26"/>
          <w:szCs w:val="22"/>
        </w:rPr>
        <w:t>150/150</w:t>
      </w:r>
      <w:r w:rsidR="00E97915" w:rsidRPr="00E97915">
        <w:rPr>
          <w:rFonts w:asciiTheme="minorHAnsi" w:hAnsiTheme="minorHAnsi" w:cstheme="minorHAnsi"/>
          <w:b/>
          <w:sz w:val="26"/>
          <w:szCs w:val="22"/>
        </w:rPr>
        <w:t xml:space="preserve"> Full Stainless steel (NCW FSS</w:t>
      </w:r>
      <w:r w:rsidRPr="00D45794">
        <w:rPr>
          <w:rFonts w:asciiTheme="minorHAnsi" w:hAnsiTheme="minorHAnsi" w:cstheme="minorHAnsi"/>
          <w:sz w:val="24"/>
          <w:szCs w:val="24"/>
        </w:rPr>
        <w:t xml:space="preserve">” and “Commercial Bid for </w:t>
      </w:r>
      <w:r w:rsidR="00365324" w:rsidRPr="00D45794">
        <w:rPr>
          <w:rFonts w:asciiTheme="minorHAnsi" w:hAnsiTheme="minorHAnsi" w:cstheme="minorHAnsi"/>
          <w:sz w:val="24"/>
          <w:szCs w:val="24"/>
        </w:rPr>
        <w:t>“</w:t>
      </w:r>
      <w:r w:rsidR="00E97915" w:rsidRPr="00E97915">
        <w:rPr>
          <w:rFonts w:asciiTheme="minorHAnsi" w:hAnsiTheme="minorHAnsi" w:cstheme="minorHAnsi"/>
          <w:b/>
          <w:sz w:val="26"/>
          <w:szCs w:val="22"/>
        </w:rPr>
        <w:t xml:space="preserve">Supply and Installation of Normal &amp; </w:t>
      </w:r>
      <w:r w:rsidR="006431D4" w:rsidRPr="00E97915">
        <w:rPr>
          <w:rFonts w:asciiTheme="minorHAnsi" w:hAnsiTheme="minorHAnsi" w:cstheme="minorHAnsi"/>
          <w:b/>
          <w:sz w:val="26"/>
          <w:szCs w:val="22"/>
        </w:rPr>
        <w:t>Cold-Water</w:t>
      </w:r>
      <w:r w:rsidR="00E97915" w:rsidRPr="00E97915">
        <w:rPr>
          <w:rFonts w:asciiTheme="minorHAnsi" w:hAnsiTheme="minorHAnsi" w:cstheme="minorHAnsi"/>
          <w:b/>
          <w:sz w:val="26"/>
          <w:szCs w:val="22"/>
        </w:rPr>
        <w:t xml:space="preserve"> Cooler </w:t>
      </w:r>
      <w:r w:rsidR="00F149CF">
        <w:rPr>
          <w:rFonts w:asciiTheme="minorHAnsi" w:hAnsiTheme="minorHAnsi" w:cstheme="minorHAnsi"/>
          <w:b/>
          <w:sz w:val="26"/>
          <w:szCs w:val="22"/>
        </w:rPr>
        <w:t>150/150</w:t>
      </w:r>
      <w:r w:rsidR="00E97915" w:rsidRPr="00E97915">
        <w:rPr>
          <w:rFonts w:asciiTheme="minorHAnsi" w:hAnsiTheme="minorHAnsi" w:cstheme="minorHAnsi"/>
          <w:b/>
          <w:sz w:val="26"/>
          <w:szCs w:val="22"/>
        </w:rPr>
        <w:t>Full Stainless steel (NCW FSS</w:t>
      </w:r>
      <w:r w:rsidR="00D45794" w:rsidRPr="00D45794">
        <w:rPr>
          <w:rFonts w:asciiTheme="minorHAnsi" w:hAnsiTheme="minorHAnsi" w:cstheme="minorHAnsi"/>
          <w:b/>
          <w:sz w:val="26"/>
          <w:szCs w:val="22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D45794">
        <w:rPr>
          <w:rFonts w:asciiTheme="minorHAnsi" w:hAnsiTheme="minorHAnsi" w:cstheme="minorHAnsi"/>
          <w:sz w:val="24"/>
          <w:szCs w:val="24"/>
        </w:rPr>
        <w:t>“</w:t>
      </w:r>
      <w:r w:rsidR="009A12B8" w:rsidRPr="00E97915">
        <w:rPr>
          <w:rFonts w:asciiTheme="minorHAnsi" w:hAnsiTheme="minorHAnsi" w:cstheme="minorHAnsi"/>
          <w:b/>
          <w:sz w:val="26"/>
          <w:szCs w:val="22"/>
        </w:rPr>
        <w:t xml:space="preserve">Supply and Installation of Normal &amp; </w:t>
      </w:r>
      <w:r w:rsidR="00F91AE5" w:rsidRPr="00E97915">
        <w:rPr>
          <w:rFonts w:asciiTheme="minorHAnsi" w:hAnsiTheme="minorHAnsi" w:cstheme="minorHAnsi"/>
          <w:b/>
          <w:sz w:val="26"/>
          <w:szCs w:val="22"/>
        </w:rPr>
        <w:t>Cold-Water</w:t>
      </w:r>
      <w:r w:rsidR="009A12B8" w:rsidRPr="00E97915">
        <w:rPr>
          <w:rFonts w:asciiTheme="minorHAnsi" w:hAnsiTheme="minorHAnsi" w:cstheme="minorHAnsi"/>
          <w:b/>
          <w:sz w:val="26"/>
          <w:szCs w:val="22"/>
        </w:rPr>
        <w:t xml:space="preserve"> Cooler </w:t>
      </w:r>
      <w:r w:rsidR="00F149CF">
        <w:rPr>
          <w:rFonts w:asciiTheme="minorHAnsi" w:hAnsiTheme="minorHAnsi" w:cstheme="minorHAnsi"/>
          <w:b/>
          <w:sz w:val="26"/>
          <w:szCs w:val="22"/>
        </w:rPr>
        <w:t>150/150</w:t>
      </w:r>
      <w:r w:rsidR="009A12B8" w:rsidRPr="00E97915">
        <w:rPr>
          <w:rFonts w:asciiTheme="minorHAnsi" w:hAnsiTheme="minorHAnsi" w:cstheme="minorHAnsi"/>
          <w:b/>
          <w:sz w:val="26"/>
          <w:szCs w:val="22"/>
        </w:rPr>
        <w:t xml:space="preserve"> Full Stainless steel (NCW FSS</w:t>
      </w:r>
      <w:r w:rsidR="00D45794" w:rsidRPr="00D45794">
        <w:rPr>
          <w:rFonts w:asciiTheme="minorHAnsi" w:hAnsiTheme="minorHAnsi" w:cstheme="minorHAnsi"/>
          <w:b/>
          <w:sz w:val="26"/>
          <w:szCs w:val="22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13870E92" w14:textId="1BF8DAF5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are liable to be rejected if any or </w:t>
      </w:r>
      <w:r w:rsidR="00F91AE5" w:rsidRPr="00D45794">
        <w:rPr>
          <w:rFonts w:asciiTheme="minorHAnsi" w:hAnsiTheme="minorHAnsi" w:cstheme="minorHAnsi"/>
          <w:sz w:val="24"/>
          <w:szCs w:val="24"/>
        </w:rPr>
        <w:t>both technical</w:t>
      </w:r>
      <w:r w:rsidRPr="00D45794">
        <w:rPr>
          <w:rFonts w:asciiTheme="minorHAnsi" w:hAnsiTheme="minorHAnsi" w:cstheme="minorHAnsi"/>
          <w:sz w:val="24"/>
          <w:szCs w:val="24"/>
        </w:rPr>
        <w:t xml:space="preserve"> or commercial offers are found in open condition or required information is not found with the offer.</w:t>
      </w:r>
    </w:p>
    <w:p w14:paraId="29C76DF7" w14:textId="77777777" w:rsidR="00F91AE5" w:rsidRDefault="00F91AE5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3D7A956" w14:textId="34F4AE1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F91AE5">
        <w:rPr>
          <w:rFonts w:asciiTheme="minorHAnsi" w:hAnsiTheme="minorHAnsi" w:cstheme="minorHAnsi"/>
          <w:b/>
          <w:sz w:val="40"/>
          <w:szCs w:val="40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53880A1A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24F87AB0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6B877359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46610D20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14415EC4" w14:textId="02587007" w:rsidR="00E0056C" w:rsidRPr="00D45794" w:rsidRDefault="008F000A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Turnover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2ADD4C63" w14:textId="708D4A7E" w:rsidR="00E0056C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client to whom the vendor has delivered the goods or provided the services in </w:t>
      </w:r>
      <w:r w:rsidR="00F91AE5" w:rsidRPr="00D45794">
        <w:rPr>
          <w:rFonts w:asciiTheme="minorHAnsi" w:eastAsia="Arial" w:hAnsiTheme="minorHAnsi" w:cstheme="minorHAnsi"/>
          <w:spacing w:val="2"/>
          <w:sz w:val="24"/>
          <w:szCs w:val="24"/>
        </w:rPr>
        <w:t>the past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</w:t>
      </w:r>
    </w:p>
    <w:p w14:paraId="22DE2531" w14:textId="0980A156" w:rsidR="00F91AE5" w:rsidRPr="00CA253D" w:rsidRDefault="00F91AE5" w:rsidP="00F91AE5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Details of similar works carried out during FY 2020-21, 2021-22, 2022-23. (Attach copies) </w:t>
      </w:r>
    </w:p>
    <w:p w14:paraId="3F45A08B" w14:textId="77777777" w:rsidR="00F91AE5" w:rsidRPr="00CA253D" w:rsidRDefault="00F91AE5" w:rsidP="00F91AE5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0" w:type="auto"/>
        <w:tblInd w:w="715" w:type="dxa"/>
        <w:tblLook w:val="04A0" w:firstRow="1" w:lastRow="0" w:firstColumn="1" w:lastColumn="0" w:noHBand="0" w:noVBand="1"/>
      </w:tblPr>
      <w:tblGrid>
        <w:gridCol w:w="2401"/>
        <w:gridCol w:w="3117"/>
        <w:gridCol w:w="3117"/>
      </w:tblGrid>
      <w:tr w:rsidR="00F91AE5" w:rsidRPr="00CA253D" w14:paraId="19896421" w14:textId="77777777" w:rsidTr="00632D40">
        <w:tc>
          <w:tcPr>
            <w:tcW w:w="2401" w:type="dxa"/>
          </w:tcPr>
          <w:p w14:paraId="6D2CC2DE" w14:textId="77777777" w:rsidR="00F91AE5" w:rsidRPr="00CA253D" w:rsidRDefault="00F91AE5" w:rsidP="00632D4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A253D">
              <w:rPr>
                <w:rFonts w:asciiTheme="minorHAnsi" w:hAnsiTheme="minorHAnsi" w:cstheme="minorHAnsi"/>
                <w:b/>
                <w:sz w:val="24"/>
                <w:szCs w:val="24"/>
              </w:rPr>
              <w:t>Year</w:t>
            </w:r>
          </w:p>
        </w:tc>
        <w:tc>
          <w:tcPr>
            <w:tcW w:w="3117" w:type="dxa"/>
          </w:tcPr>
          <w:p w14:paraId="693CBEB3" w14:textId="77777777" w:rsidR="00F91AE5" w:rsidRPr="00CA253D" w:rsidRDefault="00F91AE5" w:rsidP="00632D4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A253D">
              <w:rPr>
                <w:rFonts w:asciiTheme="minorHAnsi" w:hAnsiTheme="minorHAnsi" w:cstheme="minorHAnsi"/>
                <w:b/>
                <w:sz w:val="24"/>
                <w:szCs w:val="24"/>
              </w:rPr>
              <w:t>Name of the Organization</w:t>
            </w:r>
          </w:p>
        </w:tc>
        <w:tc>
          <w:tcPr>
            <w:tcW w:w="3117" w:type="dxa"/>
          </w:tcPr>
          <w:p w14:paraId="5A6CC333" w14:textId="77777777" w:rsidR="00F91AE5" w:rsidRPr="00CA253D" w:rsidRDefault="00F91AE5" w:rsidP="00632D4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A253D">
              <w:rPr>
                <w:rFonts w:asciiTheme="minorHAnsi" w:hAnsiTheme="minorHAnsi" w:cstheme="minorHAnsi"/>
                <w:b/>
                <w:sz w:val="24"/>
                <w:szCs w:val="24"/>
              </w:rPr>
              <w:t>Work order ref. and Date</w:t>
            </w:r>
          </w:p>
        </w:tc>
      </w:tr>
      <w:tr w:rsidR="00F91AE5" w:rsidRPr="00CA253D" w14:paraId="7F518E21" w14:textId="77777777" w:rsidTr="00632D40">
        <w:tc>
          <w:tcPr>
            <w:tcW w:w="2401" w:type="dxa"/>
          </w:tcPr>
          <w:p w14:paraId="4C178591" w14:textId="77777777" w:rsidR="00F91AE5" w:rsidRDefault="00F91AE5" w:rsidP="00632D4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6D30F58" w14:textId="77777777" w:rsidR="00F91AE5" w:rsidRPr="00CA253D" w:rsidRDefault="00F91AE5" w:rsidP="00632D4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2A007624" w14:textId="77777777" w:rsidR="00F91AE5" w:rsidRPr="00CA253D" w:rsidRDefault="00F91AE5" w:rsidP="00632D4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6EC10E61" w14:textId="77777777" w:rsidR="00F91AE5" w:rsidRPr="00CA253D" w:rsidRDefault="00F91AE5" w:rsidP="00632D4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91AE5" w:rsidRPr="00CA253D" w14:paraId="1AE4E47A" w14:textId="77777777" w:rsidTr="00632D40">
        <w:tc>
          <w:tcPr>
            <w:tcW w:w="2401" w:type="dxa"/>
          </w:tcPr>
          <w:p w14:paraId="6F95C785" w14:textId="77777777" w:rsidR="00F91AE5" w:rsidRDefault="00F91AE5" w:rsidP="00632D4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6C68198" w14:textId="77777777" w:rsidR="00F91AE5" w:rsidRPr="00CA253D" w:rsidRDefault="00F91AE5" w:rsidP="00632D4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38669CEE" w14:textId="77777777" w:rsidR="00F91AE5" w:rsidRPr="00CA253D" w:rsidRDefault="00F91AE5" w:rsidP="00632D4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539F21EA" w14:textId="77777777" w:rsidR="00F91AE5" w:rsidRPr="00CA253D" w:rsidRDefault="00F91AE5" w:rsidP="00632D4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91AE5" w:rsidRPr="00CA253D" w14:paraId="43D80A41" w14:textId="77777777" w:rsidTr="00632D40">
        <w:tc>
          <w:tcPr>
            <w:tcW w:w="2401" w:type="dxa"/>
          </w:tcPr>
          <w:p w14:paraId="7F8B5C1E" w14:textId="77777777" w:rsidR="00F91AE5" w:rsidRDefault="00F91AE5" w:rsidP="00632D4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A1DE753" w14:textId="77777777" w:rsidR="00F91AE5" w:rsidRPr="00CA253D" w:rsidRDefault="00F91AE5" w:rsidP="00632D4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48402E2C" w14:textId="77777777" w:rsidR="00F91AE5" w:rsidRPr="00CA253D" w:rsidRDefault="00F91AE5" w:rsidP="00632D4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613831B6" w14:textId="77777777" w:rsidR="00F91AE5" w:rsidRPr="00CA253D" w:rsidRDefault="00F91AE5" w:rsidP="00632D4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91AE5" w:rsidRPr="00CA253D" w14:paraId="14BC46FF" w14:textId="77777777" w:rsidTr="00632D40">
        <w:tc>
          <w:tcPr>
            <w:tcW w:w="2401" w:type="dxa"/>
          </w:tcPr>
          <w:p w14:paraId="32610FDB" w14:textId="77777777" w:rsidR="00F91AE5" w:rsidRDefault="00F91AE5" w:rsidP="00632D4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20E321C" w14:textId="77777777" w:rsidR="00F91AE5" w:rsidRPr="00CA253D" w:rsidRDefault="00F91AE5" w:rsidP="00632D4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05A5357E" w14:textId="77777777" w:rsidR="00F91AE5" w:rsidRPr="00CA253D" w:rsidRDefault="00F91AE5" w:rsidP="00632D4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2E01C3AB" w14:textId="77777777" w:rsidR="00F91AE5" w:rsidRPr="00CA253D" w:rsidRDefault="00F91AE5" w:rsidP="00632D4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15FC703E" w14:textId="77777777" w:rsidR="00F91AE5" w:rsidRPr="00CA253D" w:rsidRDefault="00F91AE5" w:rsidP="00F91AE5">
      <w:pPr>
        <w:rPr>
          <w:rFonts w:asciiTheme="minorHAnsi" w:hAnsiTheme="minorHAnsi" w:cstheme="minorHAnsi"/>
          <w:sz w:val="24"/>
          <w:szCs w:val="24"/>
        </w:rPr>
      </w:pPr>
    </w:p>
    <w:p w14:paraId="691D1667" w14:textId="77777777" w:rsidR="00F91AE5" w:rsidRPr="00D45794" w:rsidRDefault="00F91AE5" w:rsidP="00F91AE5">
      <w:pPr>
        <w:pStyle w:val="ListParagraph"/>
        <w:rPr>
          <w:rFonts w:asciiTheme="minorHAnsi" w:eastAsia="Arial" w:hAnsiTheme="minorHAnsi" w:cstheme="minorHAnsi"/>
          <w:spacing w:val="2"/>
          <w:sz w:val="24"/>
          <w:szCs w:val="24"/>
        </w:rPr>
      </w:pPr>
    </w:p>
    <w:p w14:paraId="06C83AE0" w14:textId="77777777" w:rsidR="00C33C3C" w:rsidRPr="00412C0C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22ED61D5" w14:textId="77777777" w:rsidR="00412C0C" w:rsidRDefault="00412C0C" w:rsidP="00412C0C">
      <w:p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</w:p>
    <w:p w14:paraId="3B056902" w14:textId="77777777" w:rsidR="00412C0C" w:rsidRDefault="00412C0C" w:rsidP="00412C0C">
      <w:p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</w:p>
    <w:p w14:paraId="113A755E" w14:textId="77777777" w:rsidR="00412C0C" w:rsidRDefault="00412C0C" w:rsidP="00412C0C">
      <w:p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</w:p>
    <w:p w14:paraId="2EDF9723" w14:textId="77777777" w:rsidR="00412C0C" w:rsidRPr="00CA253D" w:rsidRDefault="00412C0C" w:rsidP="00412C0C">
      <w:p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Name and signature of Vendor </w:t>
      </w:r>
    </w:p>
    <w:p w14:paraId="52B5E71D" w14:textId="77777777" w:rsidR="00412C0C" w:rsidRPr="00CA253D" w:rsidRDefault="00412C0C" w:rsidP="00412C0C">
      <w:pPr>
        <w:rPr>
          <w:rFonts w:asciiTheme="minorHAnsi" w:hAnsiTheme="minorHAnsi" w:cstheme="minorHAnsi"/>
          <w:sz w:val="24"/>
          <w:szCs w:val="24"/>
        </w:rPr>
      </w:pPr>
    </w:p>
    <w:p w14:paraId="277035BA" w14:textId="77777777" w:rsidR="00412C0C" w:rsidRPr="00CA253D" w:rsidRDefault="00412C0C" w:rsidP="00412C0C">
      <w:pPr>
        <w:rPr>
          <w:rFonts w:asciiTheme="minorHAnsi" w:hAnsiTheme="minorHAnsi" w:cstheme="minorHAnsi"/>
          <w:sz w:val="24"/>
          <w:szCs w:val="24"/>
        </w:rPr>
      </w:pPr>
    </w:p>
    <w:p w14:paraId="16C9F385" w14:textId="77777777" w:rsidR="00412C0C" w:rsidRPr="00CA253D" w:rsidRDefault="00412C0C" w:rsidP="00412C0C">
      <w:p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>Seal</w:t>
      </w:r>
    </w:p>
    <w:p w14:paraId="5C8FEBB7" w14:textId="77777777" w:rsidR="00412C0C" w:rsidRPr="00CA253D" w:rsidRDefault="00412C0C" w:rsidP="00412C0C">
      <w:pPr>
        <w:rPr>
          <w:rFonts w:asciiTheme="minorHAnsi" w:hAnsiTheme="minorHAnsi" w:cstheme="minorHAnsi"/>
          <w:sz w:val="24"/>
          <w:szCs w:val="24"/>
        </w:rPr>
      </w:pPr>
    </w:p>
    <w:p w14:paraId="1852A061" w14:textId="77777777" w:rsidR="00412C0C" w:rsidRPr="00CA253D" w:rsidRDefault="00412C0C" w:rsidP="00412C0C">
      <w:p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>Date:</w:t>
      </w:r>
    </w:p>
    <w:p w14:paraId="666A3FE7" w14:textId="34DF54FF" w:rsidR="00412C0C" w:rsidRDefault="00412C0C" w:rsidP="00412C0C">
      <w:p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>Place:</w:t>
      </w:r>
    </w:p>
    <w:p w14:paraId="6228D456" w14:textId="77777777" w:rsidR="00412C0C" w:rsidRDefault="00412C0C" w:rsidP="00412C0C">
      <w:p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</w:p>
    <w:p w14:paraId="2AD2F43B" w14:textId="77777777" w:rsidR="00412C0C" w:rsidRDefault="00412C0C" w:rsidP="00412C0C">
      <w:p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</w:p>
    <w:p w14:paraId="10441B4D" w14:textId="77777777" w:rsidR="00412C0C" w:rsidRDefault="00412C0C" w:rsidP="00412C0C">
      <w:p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</w:p>
    <w:p w14:paraId="3D9EF23E" w14:textId="77777777" w:rsidR="00412C0C" w:rsidRDefault="00412C0C" w:rsidP="00412C0C">
      <w:p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</w:p>
    <w:p w14:paraId="05A30410" w14:textId="77777777" w:rsidR="00412C0C" w:rsidRDefault="00412C0C" w:rsidP="00412C0C">
      <w:p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</w:p>
    <w:p w14:paraId="6F8429D4" w14:textId="77777777" w:rsidR="00412C0C" w:rsidRPr="00412C0C" w:rsidRDefault="00412C0C" w:rsidP="00412C0C">
      <w:p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</w:p>
    <w:p w14:paraId="4A874CBC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4397AC54" w14:textId="2DF3C73D" w:rsidR="00663503" w:rsidRPr="00412C0C" w:rsidRDefault="00D45794" w:rsidP="00412C0C">
      <w:pPr>
        <w:spacing w:before="240"/>
        <w:jc w:val="center"/>
        <w:rPr>
          <w:rFonts w:asciiTheme="minorHAnsi" w:eastAsia="Arial" w:hAnsiTheme="minorHAnsi" w:cstheme="minorHAnsi"/>
          <w:b/>
          <w:sz w:val="32"/>
          <w:szCs w:val="32"/>
          <w:u w:val="single"/>
        </w:rPr>
      </w:pPr>
      <w:r w:rsidRPr="00412C0C">
        <w:rPr>
          <w:rFonts w:asciiTheme="minorHAnsi" w:eastAsia="Arial" w:hAnsiTheme="minorHAnsi" w:cstheme="minorHAnsi"/>
          <w:b/>
          <w:sz w:val="32"/>
          <w:szCs w:val="32"/>
          <w:u w:val="single"/>
        </w:rPr>
        <w:t xml:space="preserve">Scope of </w:t>
      </w:r>
      <w:r w:rsidR="00412C0C">
        <w:rPr>
          <w:rFonts w:asciiTheme="minorHAnsi" w:eastAsia="Arial" w:hAnsiTheme="minorHAnsi" w:cstheme="minorHAnsi"/>
          <w:b/>
          <w:sz w:val="32"/>
          <w:szCs w:val="32"/>
          <w:u w:val="single"/>
        </w:rPr>
        <w:t>W</w:t>
      </w:r>
      <w:r w:rsidRPr="00412C0C">
        <w:rPr>
          <w:rFonts w:asciiTheme="minorHAnsi" w:eastAsia="Arial" w:hAnsiTheme="minorHAnsi" w:cstheme="minorHAnsi"/>
          <w:b/>
          <w:sz w:val="32"/>
          <w:szCs w:val="32"/>
          <w:u w:val="single"/>
        </w:rPr>
        <w:t xml:space="preserve">ork, </w:t>
      </w:r>
      <w:r w:rsidR="00412C0C">
        <w:rPr>
          <w:rFonts w:asciiTheme="minorHAnsi" w:eastAsia="Arial" w:hAnsiTheme="minorHAnsi" w:cstheme="minorHAnsi"/>
          <w:b/>
          <w:sz w:val="32"/>
          <w:szCs w:val="32"/>
          <w:u w:val="single"/>
        </w:rPr>
        <w:t>T</w:t>
      </w:r>
      <w:r w:rsidR="00412C0C" w:rsidRPr="00412C0C">
        <w:rPr>
          <w:rFonts w:asciiTheme="minorHAnsi" w:eastAsia="Arial" w:hAnsiTheme="minorHAnsi" w:cstheme="minorHAnsi"/>
          <w:b/>
          <w:sz w:val="32"/>
          <w:szCs w:val="32"/>
          <w:u w:val="single"/>
        </w:rPr>
        <w:t>echnical</w:t>
      </w:r>
      <w:r w:rsidR="00663503" w:rsidRPr="00412C0C">
        <w:rPr>
          <w:rFonts w:asciiTheme="minorHAnsi" w:eastAsia="Arial" w:hAnsiTheme="minorHAnsi" w:cstheme="minorHAnsi"/>
          <w:b/>
          <w:sz w:val="32"/>
          <w:szCs w:val="32"/>
          <w:u w:val="single"/>
        </w:rPr>
        <w:t xml:space="preserve"> </w:t>
      </w:r>
      <w:r w:rsidR="00412C0C">
        <w:rPr>
          <w:rFonts w:asciiTheme="minorHAnsi" w:eastAsia="Arial" w:hAnsiTheme="minorHAnsi" w:cstheme="minorHAnsi"/>
          <w:b/>
          <w:sz w:val="32"/>
          <w:szCs w:val="32"/>
          <w:u w:val="single"/>
        </w:rPr>
        <w:t>D</w:t>
      </w:r>
      <w:r w:rsidR="00663503" w:rsidRPr="00412C0C">
        <w:rPr>
          <w:rFonts w:asciiTheme="minorHAnsi" w:eastAsia="Arial" w:hAnsiTheme="minorHAnsi" w:cstheme="minorHAnsi"/>
          <w:b/>
          <w:sz w:val="32"/>
          <w:szCs w:val="32"/>
          <w:u w:val="single"/>
        </w:rPr>
        <w:t xml:space="preserve">ata </w:t>
      </w:r>
      <w:r w:rsidR="00412C0C">
        <w:rPr>
          <w:rFonts w:asciiTheme="minorHAnsi" w:eastAsia="Arial" w:hAnsiTheme="minorHAnsi" w:cstheme="minorHAnsi"/>
          <w:b/>
          <w:sz w:val="32"/>
          <w:szCs w:val="32"/>
          <w:u w:val="single"/>
        </w:rPr>
        <w:t>S</w:t>
      </w:r>
      <w:r w:rsidR="00412C0C" w:rsidRPr="00412C0C">
        <w:rPr>
          <w:rFonts w:asciiTheme="minorHAnsi" w:eastAsia="Arial" w:hAnsiTheme="minorHAnsi" w:cstheme="minorHAnsi"/>
          <w:b/>
          <w:sz w:val="32"/>
          <w:szCs w:val="32"/>
          <w:u w:val="single"/>
        </w:rPr>
        <w:t>heet,</w:t>
      </w:r>
      <w:r w:rsidR="001A3D07" w:rsidRPr="00412C0C">
        <w:rPr>
          <w:rFonts w:asciiTheme="minorHAnsi" w:eastAsia="Arial" w:hAnsiTheme="minorHAnsi" w:cstheme="minorHAnsi"/>
          <w:b/>
          <w:sz w:val="32"/>
          <w:szCs w:val="32"/>
          <w:u w:val="single"/>
        </w:rPr>
        <w:t xml:space="preserve"> and Specification of the </w:t>
      </w:r>
      <w:r w:rsidR="008F000A">
        <w:rPr>
          <w:rFonts w:asciiTheme="minorHAnsi" w:eastAsia="Arial" w:hAnsiTheme="minorHAnsi" w:cstheme="minorHAnsi"/>
          <w:b/>
          <w:sz w:val="32"/>
          <w:szCs w:val="32"/>
          <w:u w:val="single"/>
        </w:rPr>
        <w:t>I</w:t>
      </w:r>
      <w:r w:rsidR="001A3D07" w:rsidRPr="00412C0C">
        <w:rPr>
          <w:rFonts w:asciiTheme="minorHAnsi" w:eastAsia="Arial" w:hAnsiTheme="minorHAnsi" w:cstheme="minorHAnsi"/>
          <w:b/>
          <w:sz w:val="32"/>
          <w:szCs w:val="32"/>
          <w:u w:val="single"/>
        </w:rPr>
        <w:t>tem</w:t>
      </w:r>
      <w:r w:rsidR="00956C83" w:rsidRPr="00412C0C">
        <w:rPr>
          <w:rFonts w:asciiTheme="minorHAnsi" w:eastAsia="Arial" w:hAnsiTheme="minorHAnsi" w:cstheme="minorHAnsi"/>
          <w:b/>
          <w:sz w:val="32"/>
          <w:szCs w:val="32"/>
          <w:u w:val="single"/>
        </w:rPr>
        <w:t>/s</w:t>
      </w:r>
    </w:p>
    <w:p w14:paraId="2CBAD8CD" w14:textId="77777777" w:rsidR="009A12B8" w:rsidRPr="00412C0C" w:rsidRDefault="009A12B8" w:rsidP="00412C0C">
      <w:pPr>
        <w:jc w:val="center"/>
        <w:rPr>
          <w:rFonts w:asciiTheme="minorHAnsi" w:hAnsiTheme="minorHAnsi" w:cstheme="minorHAnsi"/>
          <w:b/>
          <w:sz w:val="32"/>
          <w:szCs w:val="32"/>
          <w:u w:val="single"/>
        </w:rPr>
      </w:pPr>
    </w:p>
    <w:tbl>
      <w:tblPr>
        <w:tblW w:w="836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0"/>
        <w:gridCol w:w="2930"/>
        <w:gridCol w:w="4940"/>
      </w:tblGrid>
      <w:tr w:rsidR="009A12B8" w14:paraId="263259DD" w14:textId="77777777" w:rsidTr="00412C0C">
        <w:trPr>
          <w:trHeight w:val="750"/>
          <w:jc w:val="center"/>
        </w:trPr>
        <w:tc>
          <w:tcPr>
            <w:tcW w:w="8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1BF27D" w14:textId="20219812" w:rsidR="009A12B8" w:rsidRDefault="009A12B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Technical </w:t>
            </w:r>
            <w:r w:rsidR="00412C0C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Specification of</w:t>
            </w: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 Normal &amp; </w:t>
            </w:r>
            <w:r w:rsidR="00412C0C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Cold-Water</w:t>
            </w: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 Cooler </w:t>
            </w:r>
            <w:r w:rsidR="00F149CF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150/150</w:t>
            </w: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 Full Stainless steel (NCW FSS)</w:t>
            </w:r>
          </w:p>
        </w:tc>
      </w:tr>
      <w:tr w:rsidR="009A12B8" w14:paraId="7C9362D1" w14:textId="77777777" w:rsidTr="00412C0C">
        <w:trPr>
          <w:trHeight w:val="30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AE2C74" w14:textId="77777777" w:rsidR="009A12B8" w:rsidRDefault="009A12B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EC4EAF" w14:textId="77777777" w:rsidR="009A12B8" w:rsidRDefault="009A12B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Technical Specification</w:t>
            </w:r>
          </w:p>
        </w:tc>
      </w:tr>
      <w:tr w:rsidR="009A12B8" w14:paraId="0B99CF8D" w14:textId="77777777" w:rsidTr="00412C0C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42E490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472CDF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Brand 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914892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Voltas</w:t>
            </w:r>
          </w:p>
        </w:tc>
      </w:tr>
      <w:tr w:rsidR="009A12B8" w14:paraId="39C60230" w14:textId="77777777" w:rsidTr="00412C0C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BC04C7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1014BF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Type of Product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F89DAF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Water Cooler</w:t>
            </w:r>
          </w:p>
        </w:tc>
      </w:tr>
      <w:tr w:rsidR="009A12B8" w14:paraId="61507056" w14:textId="77777777" w:rsidTr="00412C0C">
        <w:trPr>
          <w:trHeight w:val="6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4ECD71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2C6F5E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Model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B96B27" w14:textId="0EB03002" w:rsidR="009A12B8" w:rsidRDefault="00F149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150/150</w:t>
            </w:r>
            <w:r w:rsidR="009A12B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Normal &amp; </w:t>
            </w:r>
            <w:r w:rsidR="00412C0C">
              <w:rPr>
                <w:rFonts w:ascii="Calibri" w:hAnsi="Calibri" w:cs="Calibri"/>
                <w:color w:val="000000"/>
                <w:sz w:val="22"/>
                <w:szCs w:val="22"/>
              </w:rPr>
              <w:t>Cold-Water</w:t>
            </w:r>
            <w:r w:rsidR="009A12B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Cooler Full Stainless steel (NCW </w:t>
            </w:r>
            <w:r w:rsidR="00412C0C">
              <w:rPr>
                <w:rFonts w:ascii="Calibri" w:hAnsi="Calibri" w:cs="Calibri"/>
                <w:color w:val="000000"/>
                <w:sz w:val="22"/>
                <w:szCs w:val="22"/>
              </w:rPr>
              <w:t>FSS)</w:t>
            </w:r>
          </w:p>
        </w:tc>
      </w:tr>
      <w:tr w:rsidR="009A12B8" w14:paraId="04C3B274" w14:textId="77777777" w:rsidTr="00412C0C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F283C8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B6891E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Color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B7083C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Silver</w:t>
            </w:r>
          </w:p>
        </w:tc>
      </w:tr>
      <w:tr w:rsidR="009A12B8" w14:paraId="458A46D4" w14:textId="77777777" w:rsidTr="00412C0C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A1B8A5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358E18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Overall Dimensions of The Unit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992E19" w14:textId="1A35D249" w:rsidR="009A12B8" w:rsidRDefault="00F149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566</w:t>
            </w:r>
            <w:r w:rsidR="009A12B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x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746</w:t>
            </w:r>
            <w:r w:rsidR="009A12B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x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1391</w:t>
            </w:r>
            <w:r w:rsidR="009A12B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mm</w:t>
            </w:r>
          </w:p>
        </w:tc>
      </w:tr>
      <w:tr w:rsidR="009A12B8" w14:paraId="33A4D585" w14:textId="77777777" w:rsidTr="00412C0C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CC135F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1013FC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Cooling Capacity of The Water Cooler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DB504F" w14:textId="18C8D468" w:rsidR="009A12B8" w:rsidRDefault="00F149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</w:t>
            </w:r>
            <w:r w:rsidR="009A12B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liters/hour</w:t>
            </w:r>
          </w:p>
        </w:tc>
      </w:tr>
      <w:tr w:rsidR="009A12B8" w14:paraId="1CC4E4F6" w14:textId="77777777" w:rsidTr="00412C0C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A01BAB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524C7A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Storage Capacity of The Water Cooler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4CF0F6" w14:textId="30E53520" w:rsidR="009A12B8" w:rsidRDefault="00F149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</w:t>
            </w:r>
            <w:r w:rsidR="009A12B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Liter</w:t>
            </w:r>
          </w:p>
        </w:tc>
      </w:tr>
      <w:tr w:rsidR="009A12B8" w14:paraId="086226E7" w14:textId="77777777" w:rsidTr="00412C0C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9071CE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6ACDC4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Dimensions of Tank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64C18D" w14:textId="30AB0F5F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385 x 365 x 654 mm </w:t>
            </w:r>
            <w:r w:rsidR="00412C0C">
              <w:rPr>
                <w:rFonts w:ascii="Calibri" w:hAnsi="Calibri" w:cs="Calibri"/>
                <w:color w:val="000000"/>
                <w:sz w:val="22"/>
                <w:szCs w:val="22"/>
              </w:rPr>
              <w:t>(W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x D x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H )</w:t>
            </w:r>
            <w:proofErr w:type="gramEnd"/>
          </w:p>
        </w:tc>
      </w:tr>
      <w:tr w:rsidR="009A12B8" w14:paraId="1A7EF6D3" w14:textId="77777777" w:rsidTr="00412C0C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7B15E1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0327C9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Material of Construction Water Tank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1A3C0F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Stainless steel 304 grade</w:t>
            </w:r>
          </w:p>
        </w:tc>
      </w:tr>
      <w:tr w:rsidR="009A12B8" w14:paraId="1D732276" w14:textId="77777777" w:rsidTr="00412C0C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CFBB4C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510065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 No of Faucets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88D57D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9A12B8" w14:paraId="1E3FC4EF" w14:textId="77777777" w:rsidTr="00412C0C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FDBAB1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F0107C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 of Taps for Normal Water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B54C60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9A12B8" w14:paraId="4727C3AF" w14:textId="77777777" w:rsidTr="00412C0C">
        <w:trPr>
          <w:trHeight w:val="327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72D84C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E09C6C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Compressor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DDB9A6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Hermetically sealed, Reciprocating compressor</w:t>
            </w:r>
          </w:p>
        </w:tc>
      </w:tr>
      <w:tr w:rsidR="009A12B8" w14:paraId="33DE7CE3" w14:textId="77777777" w:rsidTr="00412C0C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8AFB1F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D0B956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Compressor Models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6319B8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THK 9417/ X80GL/ Equivalent</w:t>
            </w:r>
          </w:p>
        </w:tc>
      </w:tr>
      <w:tr w:rsidR="009A12B8" w14:paraId="4C569FE6" w14:textId="77777777" w:rsidTr="00412C0C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69F085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3D1945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Condenser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FF6F1D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Fin and Tube type</w:t>
            </w:r>
          </w:p>
        </w:tc>
      </w:tr>
      <w:tr w:rsidR="009A12B8" w14:paraId="4C56F2E6" w14:textId="77777777" w:rsidTr="00412C0C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4117D7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3C726B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Evaporator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FE2825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Cu Tube Wrapped on tank</w:t>
            </w:r>
          </w:p>
        </w:tc>
      </w:tr>
      <w:tr w:rsidR="009A12B8" w14:paraId="6AE31727" w14:textId="77777777" w:rsidTr="00412C0C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B14B21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9C0835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Condenser Motor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F39D37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Yes</w:t>
            </w:r>
          </w:p>
        </w:tc>
      </w:tr>
      <w:tr w:rsidR="009A12B8" w14:paraId="10707B70" w14:textId="77777777" w:rsidTr="00412C0C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FC1AA5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96FFEF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Refrigerant Used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E5656B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 -134 a/R-22</w:t>
            </w:r>
          </w:p>
        </w:tc>
      </w:tr>
      <w:tr w:rsidR="009A12B8" w14:paraId="55DA8CBA" w14:textId="77777777" w:rsidTr="00412C0C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3C28B1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F1E033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Thermal Insulation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32CC76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PUF, 35 mm</w:t>
            </w:r>
          </w:p>
        </w:tc>
      </w:tr>
      <w:tr w:rsidR="009A12B8" w14:paraId="502C6363" w14:textId="77777777" w:rsidTr="00412C0C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55AED0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2022FA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Power Plug Size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EA9A3F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 Amps</w:t>
            </w:r>
          </w:p>
        </w:tc>
      </w:tr>
      <w:tr w:rsidR="009A12B8" w14:paraId="249F2328" w14:textId="77777777" w:rsidTr="00412C0C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EDBA96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1BDC5E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Power Cable Length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E1CDC0" w14:textId="2A88B404" w:rsidR="009A12B8" w:rsidRDefault="00412C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1.5-meter</w:t>
            </w:r>
            <w:r w:rsidR="009A12B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Min</w:t>
            </w:r>
          </w:p>
        </w:tc>
      </w:tr>
      <w:tr w:rsidR="009A12B8" w14:paraId="3612C201" w14:textId="77777777" w:rsidTr="00412C0C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14784C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57A905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Drain Pan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FBDB25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SS 304, 1 no</w:t>
            </w:r>
          </w:p>
        </w:tc>
      </w:tr>
      <w:tr w:rsidR="009A12B8" w14:paraId="31F33151" w14:textId="77777777" w:rsidTr="00412C0C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A9769D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380BC5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Foots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28813F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PP, 4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nos</w:t>
            </w:r>
            <w:proofErr w:type="spellEnd"/>
          </w:p>
        </w:tc>
      </w:tr>
      <w:tr w:rsidR="009A12B8" w14:paraId="517F42C8" w14:textId="77777777" w:rsidTr="00412C0C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B7CBB0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0E01EA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Taps with SS Cover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6C6C2F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Brass chrome plated, 2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nos</w:t>
            </w:r>
            <w:proofErr w:type="spellEnd"/>
          </w:p>
        </w:tc>
      </w:tr>
      <w:tr w:rsidR="009A12B8" w14:paraId="05989687" w14:textId="77777777" w:rsidTr="00412C0C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31C83A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DB1D2F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Top lid Knob Screws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FB4BD3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PP, Thread size M6</w:t>
            </w:r>
          </w:p>
        </w:tc>
      </w:tr>
      <w:tr w:rsidR="009A12B8" w14:paraId="32A7D275" w14:textId="77777777" w:rsidTr="00412C0C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D37E5A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A31D35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Temperature Range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A46446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10~25 Deg C</w:t>
            </w:r>
          </w:p>
        </w:tc>
      </w:tr>
      <w:tr w:rsidR="009A12B8" w14:paraId="0576432A" w14:textId="77777777" w:rsidTr="00412C0C">
        <w:trPr>
          <w:trHeight w:val="6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41A440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26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470B9B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Temperature Control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9529ED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Semi-automatic mechanism initiated through thermostat</w:t>
            </w:r>
          </w:p>
        </w:tc>
      </w:tr>
      <w:tr w:rsidR="009A12B8" w14:paraId="14B20ABF" w14:textId="77777777" w:rsidTr="00412C0C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FB6279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FD88FB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Product Description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7CFAE5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A12B8" w14:paraId="446C0EC1" w14:textId="77777777" w:rsidTr="00412C0C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52F5EA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B0D226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Features: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7AC1DE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A12B8" w14:paraId="79A9F6F5" w14:textId="77777777" w:rsidTr="00412C0C">
        <w:trPr>
          <w:trHeight w:val="687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7EE94B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C89A4B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Cooling Retention: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D403FD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A unique In-situ PUF insulation ensures that water remains cool for a longer period in case of power outage and hence saves power</w:t>
            </w:r>
          </w:p>
        </w:tc>
      </w:tr>
      <w:tr w:rsidR="009A12B8" w14:paraId="727C75DD" w14:textId="77777777" w:rsidTr="00412C0C">
        <w:trPr>
          <w:trHeight w:val="759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7408C6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813977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Durable Tank: 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868A83" w14:textId="04177B43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Stainless steel </w:t>
            </w:r>
            <w:r w:rsidR="00412C0C">
              <w:rPr>
                <w:rFonts w:ascii="Calibri" w:hAnsi="Calibri" w:cs="Calibri"/>
                <w:color w:val="000000"/>
                <w:sz w:val="22"/>
                <w:szCs w:val="22"/>
              </w:rPr>
              <w:t>tank, trough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and faucets for safe </w:t>
            </w:r>
            <w:r w:rsidR="00412C0C">
              <w:rPr>
                <w:rFonts w:ascii="Calibri" w:hAnsi="Calibri" w:cs="Calibri"/>
                <w:color w:val="000000"/>
                <w:sz w:val="22"/>
                <w:szCs w:val="22"/>
              </w:rPr>
              <w:t>drinking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water, year after year</w:t>
            </w:r>
          </w:p>
        </w:tc>
      </w:tr>
      <w:tr w:rsidR="009A12B8" w14:paraId="20F8B875" w14:textId="77777777" w:rsidTr="00412C0C">
        <w:trPr>
          <w:trHeight w:val="444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C29AEB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BDF81E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Aesthetic &amp; Compact Design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E4936F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Allows the cooler to fit even in cramped spaces</w:t>
            </w:r>
          </w:p>
        </w:tc>
      </w:tr>
      <w:tr w:rsidR="009A12B8" w14:paraId="570C2D1F" w14:textId="77777777" w:rsidTr="00412C0C">
        <w:trPr>
          <w:trHeight w:val="6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C91DA6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83252C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Eco Friendly Refrigerant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35E7D8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CFC free refrigerant ensures that there is no damage to the environment</w:t>
            </w:r>
          </w:p>
        </w:tc>
      </w:tr>
      <w:tr w:rsidR="009A12B8" w14:paraId="7120209B" w14:textId="77777777" w:rsidTr="00412C0C">
        <w:trPr>
          <w:trHeight w:val="6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2BEE6F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66C893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Faster Cooling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29AEB6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High energy efficient compressor speeds up the cooling process.</w:t>
            </w:r>
          </w:p>
        </w:tc>
      </w:tr>
      <w:tr w:rsidR="009A12B8" w14:paraId="6CD3562F" w14:textId="77777777" w:rsidTr="00412C0C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8FC5C1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A2802A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Warranty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1B9941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 Years</w:t>
            </w:r>
          </w:p>
        </w:tc>
      </w:tr>
      <w:tr w:rsidR="009A12B8" w14:paraId="72595ED0" w14:textId="77777777" w:rsidTr="00412C0C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9E47C8" w14:textId="77777777"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347D21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Mounting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B11AAE" w14:textId="77777777"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Floor Mounted Water Dispenser</w:t>
            </w:r>
          </w:p>
        </w:tc>
      </w:tr>
    </w:tbl>
    <w:p w14:paraId="69974BCE" w14:textId="77777777" w:rsidR="00D45794" w:rsidRPr="00D45794" w:rsidRDefault="009A12B8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D45794" w:rsidRPr="00D45794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6C441831" w14:textId="77777777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0B610165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237F4141" w14:textId="0F714EA3" w:rsidR="00CB3DB6" w:rsidRPr="006431D4" w:rsidRDefault="00CB3DB6" w:rsidP="006431D4">
      <w:pPr>
        <w:spacing w:line="480" w:lineRule="exact"/>
        <w:ind w:right="895"/>
        <w:jc w:val="center"/>
        <w:rPr>
          <w:rFonts w:ascii="Calibri" w:eastAsia="Calibri" w:hAnsi="Calibri" w:cs="Calibri"/>
          <w:sz w:val="32"/>
          <w:szCs w:val="32"/>
        </w:rPr>
      </w:pPr>
      <w:r w:rsidRPr="006431D4">
        <w:rPr>
          <w:rFonts w:asciiTheme="minorHAnsi" w:hAnsiTheme="minorHAnsi" w:cstheme="minorHAnsi"/>
          <w:b/>
          <w:sz w:val="32"/>
          <w:szCs w:val="32"/>
          <w:u w:val="single"/>
        </w:rPr>
        <w:t xml:space="preserve">Bid for </w:t>
      </w:r>
      <w:r w:rsidR="00D45794" w:rsidRPr="006431D4">
        <w:rPr>
          <w:rFonts w:asciiTheme="minorHAnsi" w:hAnsiTheme="minorHAnsi" w:cstheme="minorHAnsi"/>
          <w:sz w:val="32"/>
          <w:szCs w:val="32"/>
        </w:rPr>
        <w:t>“</w:t>
      </w:r>
      <w:r w:rsidR="006431D4" w:rsidRPr="006431D4">
        <w:rPr>
          <w:rFonts w:asciiTheme="minorHAnsi" w:hAnsiTheme="minorHAnsi" w:cstheme="minorHAnsi"/>
          <w:b/>
          <w:sz w:val="32"/>
          <w:szCs w:val="32"/>
        </w:rPr>
        <w:t xml:space="preserve">Supply and Installation of Normal &amp; Cold-Water Cooler </w:t>
      </w:r>
      <w:r w:rsidR="00B13D87">
        <w:rPr>
          <w:rFonts w:asciiTheme="minorHAnsi" w:hAnsiTheme="minorHAnsi" w:cstheme="minorHAnsi"/>
          <w:b/>
          <w:sz w:val="32"/>
          <w:szCs w:val="32"/>
        </w:rPr>
        <w:t>150/150</w:t>
      </w:r>
      <w:r w:rsidR="006431D4" w:rsidRPr="006431D4">
        <w:rPr>
          <w:rFonts w:asciiTheme="minorHAnsi" w:hAnsiTheme="minorHAnsi" w:cstheme="minorHAnsi"/>
          <w:b/>
          <w:sz w:val="32"/>
          <w:szCs w:val="32"/>
        </w:rPr>
        <w:t xml:space="preserve"> Full Stainless steel (NCW FSS)</w:t>
      </w:r>
      <w:r w:rsidR="00D45794" w:rsidRPr="006431D4">
        <w:rPr>
          <w:rFonts w:asciiTheme="minorHAnsi" w:hAnsiTheme="minorHAnsi" w:cstheme="minorHAnsi"/>
          <w:sz w:val="32"/>
          <w:szCs w:val="32"/>
        </w:rPr>
        <w:t>”</w:t>
      </w:r>
    </w:p>
    <w:p w14:paraId="007A7748" w14:textId="77777777" w:rsidR="006431D4" w:rsidRDefault="006431D4" w:rsidP="00CB3DB6">
      <w:pPr>
        <w:jc w:val="center"/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46"/>
        <w:gridCol w:w="3209"/>
        <w:gridCol w:w="900"/>
        <w:gridCol w:w="720"/>
        <w:gridCol w:w="720"/>
        <w:gridCol w:w="1080"/>
        <w:gridCol w:w="1642"/>
      </w:tblGrid>
      <w:tr w:rsidR="00412C0C" w:rsidRPr="002A3F7D" w14:paraId="492059F6" w14:textId="77777777" w:rsidTr="006431D4">
        <w:trPr>
          <w:jc w:val="center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1FB7E830" w14:textId="77777777" w:rsidR="00412C0C" w:rsidRPr="006431D4" w:rsidRDefault="00412C0C" w:rsidP="00632D40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proofErr w:type="spellStart"/>
            <w:r w:rsidRPr="006431D4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S.No</w:t>
            </w:r>
            <w:proofErr w:type="spellEnd"/>
            <w:r w:rsidRPr="006431D4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6D533C7F" w14:textId="77777777" w:rsidR="00412C0C" w:rsidRPr="006431D4" w:rsidRDefault="00412C0C" w:rsidP="00632D40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6431D4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Particulars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D44C3C8" w14:textId="77777777" w:rsidR="00412C0C" w:rsidRPr="006431D4" w:rsidRDefault="00412C0C" w:rsidP="00632D40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6431D4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Make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2179C02" w14:textId="77777777" w:rsidR="00412C0C" w:rsidRPr="006431D4" w:rsidRDefault="00412C0C" w:rsidP="00632D40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6431D4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Qty.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1EC8D617" w14:textId="77777777" w:rsidR="00412C0C" w:rsidRPr="006431D4" w:rsidRDefault="00412C0C" w:rsidP="00632D40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6431D4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UOM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19C9F046" w14:textId="77777777" w:rsidR="00412C0C" w:rsidRPr="006431D4" w:rsidRDefault="00412C0C" w:rsidP="00632D40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6431D4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Rate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73135E94" w14:textId="77777777" w:rsidR="00412C0C" w:rsidRPr="006431D4" w:rsidRDefault="00412C0C" w:rsidP="00632D40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6431D4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Amount</w:t>
            </w:r>
          </w:p>
        </w:tc>
      </w:tr>
      <w:tr w:rsidR="00412C0C" w:rsidRPr="002A3F7D" w14:paraId="6454D5F4" w14:textId="77777777" w:rsidTr="006431D4">
        <w:trPr>
          <w:trHeight w:val="50"/>
          <w:jc w:val="center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71174" w14:textId="77777777" w:rsidR="006431D4" w:rsidRDefault="006431D4" w:rsidP="00632D40">
            <w:pPr>
              <w:rPr>
                <w:rFonts w:ascii="Tahoma" w:hAnsi="Tahoma" w:cs="Tahoma"/>
                <w:color w:val="000000" w:themeColor="text1"/>
                <w:sz w:val="19"/>
                <w:szCs w:val="19"/>
              </w:rPr>
            </w:pPr>
          </w:p>
          <w:p w14:paraId="7928187E" w14:textId="739B2799" w:rsidR="00412C0C" w:rsidRPr="002A3F7D" w:rsidRDefault="006431D4" w:rsidP="00632D40">
            <w:pPr>
              <w:rPr>
                <w:rFonts w:ascii="Tahoma" w:hAnsi="Tahoma" w:cs="Tahoma"/>
                <w:color w:val="000000" w:themeColor="text1"/>
                <w:sz w:val="19"/>
                <w:szCs w:val="19"/>
              </w:rPr>
            </w:pPr>
            <w:r>
              <w:rPr>
                <w:rFonts w:ascii="Tahoma" w:hAnsi="Tahoma" w:cs="Tahoma"/>
                <w:color w:val="000000" w:themeColor="text1"/>
                <w:sz w:val="19"/>
                <w:szCs w:val="19"/>
              </w:rPr>
              <w:t xml:space="preserve">    </w:t>
            </w:r>
            <w:r w:rsidR="00412C0C" w:rsidRPr="002A3F7D">
              <w:rPr>
                <w:rFonts w:ascii="Tahoma" w:hAnsi="Tahoma" w:cs="Tahoma"/>
                <w:color w:val="000000" w:themeColor="text1"/>
                <w:sz w:val="19"/>
                <w:szCs w:val="19"/>
              </w:rPr>
              <w:t>1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38F30" w14:textId="77777777" w:rsidR="006431D4" w:rsidRDefault="006431D4" w:rsidP="00632D40">
            <w:pPr>
              <w:rPr>
                <w:rStyle w:val="il"/>
                <w:rFonts w:ascii="Tahoma" w:eastAsiaTheme="minorEastAsia" w:hAnsi="Tahoma" w:cs="Tahoma"/>
                <w:color w:val="222222"/>
                <w:sz w:val="19"/>
                <w:szCs w:val="19"/>
                <w:shd w:val="clear" w:color="auto" w:fill="FFFFFF"/>
              </w:rPr>
            </w:pPr>
          </w:p>
          <w:p w14:paraId="127245C0" w14:textId="73257EA4" w:rsidR="00412C0C" w:rsidRPr="006431D4" w:rsidRDefault="00412C0C" w:rsidP="00632D40">
            <w:pPr>
              <w:rPr>
                <w:rStyle w:val="il"/>
                <w:rFonts w:asciiTheme="minorHAnsi" w:eastAsiaTheme="minorEastAsia" w:hAnsiTheme="minorHAnsi" w:cstheme="minorHAnsi"/>
                <w:b/>
                <w:bCs/>
                <w:color w:val="222222"/>
                <w:sz w:val="28"/>
                <w:szCs w:val="28"/>
                <w:shd w:val="clear" w:color="auto" w:fill="FFFFFF"/>
              </w:rPr>
            </w:pPr>
            <w:r w:rsidRPr="006431D4">
              <w:rPr>
                <w:rStyle w:val="il"/>
                <w:rFonts w:asciiTheme="minorHAnsi" w:eastAsiaTheme="minorEastAsia" w:hAnsiTheme="minorHAnsi" w:cstheme="minorHAnsi"/>
                <w:b/>
                <w:bCs/>
                <w:color w:val="222222"/>
                <w:sz w:val="28"/>
                <w:szCs w:val="28"/>
                <w:shd w:val="clear" w:color="auto" w:fill="FFFFFF"/>
              </w:rPr>
              <w:t xml:space="preserve">Normal &amp; Cold-Water Cooler </w:t>
            </w:r>
            <w:r w:rsidR="00B13D87">
              <w:rPr>
                <w:rStyle w:val="il"/>
                <w:rFonts w:asciiTheme="minorHAnsi" w:eastAsiaTheme="minorEastAsia" w:hAnsiTheme="minorHAnsi" w:cstheme="minorHAnsi"/>
                <w:b/>
                <w:bCs/>
                <w:color w:val="222222"/>
                <w:sz w:val="28"/>
                <w:szCs w:val="28"/>
                <w:shd w:val="clear" w:color="auto" w:fill="FFFFFF"/>
              </w:rPr>
              <w:t>150/150</w:t>
            </w:r>
            <w:r w:rsidRPr="006431D4">
              <w:rPr>
                <w:rStyle w:val="il"/>
                <w:rFonts w:asciiTheme="minorHAnsi" w:eastAsiaTheme="minorEastAsia" w:hAnsiTheme="minorHAnsi" w:cstheme="minorHAnsi"/>
                <w:b/>
                <w:bCs/>
                <w:color w:val="222222"/>
                <w:sz w:val="28"/>
                <w:szCs w:val="28"/>
                <w:shd w:val="clear" w:color="auto" w:fill="FFFFFF"/>
              </w:rPr>
              <w:t xml:space="preserve"> Full Stainless steel (NCW FSS)</w:t>
            </w:r>
          </w:p>
          <w:p w14:paraId="124089B8" w14:textId="02B075B1" w:rsidR="00412C0C" w:rsidRPr="002A3F7D" w:rsidRDefault="00412C0C" w:rsidP="00632D40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F019B4" w14:textId="12360379" w:rsidR="00412C0C" w:rsidRPr="002A3F7D" w:rsidRDefault="00412C0C" w:rsidP="00632D40">
            <w:pPr>
              <w:jc w:val="both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1701A2" w14:textId="75741900" w:rsidR="00412C0C" w:rsidRPr="009B1E0E" w:rsidRDefault="00B13D87" w:rsidP="006431D4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A66543" w14:textId="77777777" w:rsidR="00412C0C" w:rsidRPr="009B1E0E" w:rsidRDefault="00412C0C" w:rsidP="00632D4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B1E0E">
              <w:rPr>
                <w:rFonts w:asciiTheme="minorHAnsi" w:hAnsiTheme="minorHAnsi" w:cstheme="minorHAnsi"/>
                <w:sz w:val="22"/>
                <w:szCs w:val="22"/>
              </w:rPr>
              <w:t>Nos.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87AB23" w14:textId="05E8830F" w:rsidR="00412C0C" w:rsidRPr="002A3F7D" w:rsidRDefault="00412C0C" w:rsidP="006431D4">
            <w:pPr>
              <w:jc w:val="center"/>
              <w:rPr>
                <w:rFonts w:ascii="Tahoma" w:hAnsi="Tahoma" w:cs="Tahoma"/>
                <w:color w:val="000000"/>
                <w:sz w:val="19"/>
                <w:szCs w:val="19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BD117F" w14:textId="7EC8A66A" w:rsidR="00412C0C" w:rsidRPr="002A3F7D" w:rsidRDefault="00412C0C" w:rsidP="006431D4">
            <w:pPr>
              <w:rPr>
                <w:rFonts w:ascii="Tahoma" w:hAnsi="Tahoma" w:cs="Tahoma"/>
                <w:color w:val="000000"/>
                <w:sz w:val="19"/>
                <w:szCs w:val="19"/>
              </w:rPr>
            </w:pPr>
          </w:p>
        </w:tc>
      </w:tr>
      <w:tr w:rsidR="00412C0C" w:rsidRPr="002A3F7D" w14:paraId="01BD6C2F" w14:textId="77777777" w:rsidTr="00632D40">
        <w:trPr>
          <w:jc w:val="center"/>
        </w:trPr>
        <w:tc>
          <w:tcPr>
            <w:tcW w:w="73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0E0E9" w14:textId="77777777" w:rsidR="00412C0C" w:rsidRPr="002A3F7D" w:rsidRDefault="00412C0C" w:rsidP="00632D40">
            <w:pPr>
              <w:jc w:val="right"/>
              <w:rPr>
                <w:rFonts w:ascii="Tahoma" w:hAnsi="Tahoma" w:cs="Tahoma"/>
                <w:b/>
                <w:color w:val="000000" w:themeColor="text1"/>
                <w:sz w:val="19"/>
                <w:szCs w:val="19"/>
              </w:rPr>
            </w:pPr>
            <w:r w:rsidRPr="002A3F7D">
              <w:rPr>
                <w:rFonts w:ascii="Tahoma" w:hAnsi="Tahoma" w:cs="Tahoma"/>
                <w:color w:val="000000" w:themeColor="text1"/>
                <w:sz w:val="19"/>
                <w:szCs w:val="19"/>
              </w:rPr>
              <w:t>GST @18%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E11A5F" w14:textId="2D34C8A1" w:rsidR="00412C0C" w:rsidRPr="002A3F7D" w:rsidRDefault="00412C0C" w:rsidP="00632D40">
            <w:pPr>
              <w:jc w:val="right"/>
              <w:rPr>
                <w:rFonts w:ascii="Tahoma" w:hAnsi="Tahoma" w:cs="Tahoma"/>
                <w:color w:val="000000"/>
                <w:sz w:val="19"/>
                <w:szCs w:val="19"/>
              </w:rPr>
            </w:pPr>
          </w:p>
        </w:tc>
      </w:tr>
      <w:tr w:rsidR="00412C0C" w:rsidRPr="002A3F7D" w14:paraId="337F801F" w14:textId="77777777" w:rsidTr="00632D40">
        <w:trPr>
          <w:jc w:val="center"/>
        </w:trPr>
        <w:tc>
          <w:tcPr>
            <w:tcW w:w="73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BE6FE" w14:textId="77777777" w:rsidR="00412C0C" w:rsidRPr="002A3F7D" w:rsidRDefault="00412C0C" w:rsidP="00632D40">
            <w:pPr>
              <w:jc w:val="right"/>
              <w:rPr>
                <w:rFonts w:ascii="Tahoma" w:hAnsi="Tahoma" w:cs="Tahoma"/>
                <w:b/>
                <w:color w:val="000000" w:themeColor="text1"/>
                <w:sz w:val="19"/>
                <w:szCs w:val="19"/>
              </w:rPr>
            </w:pPr>
            <w:r w:rsidRPr="002A3F7D">
              <w:rPr>
                <w:rFonts w:ascii="Tahoma" w:hAnsi="Tahoma" w:cs="Tahoma"/>
                <w:b/>
                <w:color w:val="000000" w:themeColor="text1"/>
                <w:sz w:val="19"/>
                <w:szCs w:val="19"/>
              </w:rPr>
              <w:t>Total with GST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0986A7" w14:textId="2352AE90" w:rsidR="00412C0C" w:rsidRPr="002A3F7D" w:rsidRDefault="00412C0C" w:rsidP="006431D4">
            <w:pPr>
              <w:jc w:val="center"/>
              <w:rPr>
                <w:rFonts w:ascii="Tahoma" w:hAnsi="Tahoma" w:cs="Tahoma"/>
                <w:b/>
                <w:color w:val="000000"/>
                <w:sz w:val="19"/>
                <w:szCs w:val="19"/>
              </w:rPr>
            </w:pPr>
          </w:p>
        </w:tc>
      </w:tr>
    </w:tbl>
    <w:p w14:paraId="044C0437" w14:textId="77777777" w:rsidR="00412C0C" w:rsidRPr="00D45794" w:rsidRDefault="00412C0C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</w:p>
    <w:p w14:paraId="63F731FA" w14:textId="77777777"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p w14:paraId="2409B42B" w14:textId="77777777"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2351A0C7" w14:textId="77777777"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0D91ACE4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28A25BF4" w14:textId="58151F94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prices should be</w:t>
      </w:r>
      <w:r w:rsidR="009B1E0E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including all (Packing, forwarding, Transit Insurance, Transportation Loading/unloading, Installation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77AE7129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7A3823B5" w14:textId="77777777"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56BED3A9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71CACC70" w14:textId="77777777"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0C11E0EC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24EE7782" w14:textId="4E8B7B7F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company’s letterhead and should submit their bid in the LNMIIT format </w:t>
      </w:r>
      <w:r w:rsidR="003F0F0D" w:rsidRPr="00D45794">
        <w:rPr>
          <w:rFonts w:asciiTheme="minorHAnsi" w:eastAsia="Arial" w:hAnsiTheme="minorHAnsi" w:cstheme="minorHAnsi"/>
          <w:spacing w:val="3"/>
          <w:szCs w:val="24"/>
        </w:rPr>
        <w:t>only.</w:t>
      </w:r>
    </w:p>
    <w:p w14:paraId="6B6B6B6C" w14:textId="77777777"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13050D17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361A1AEA" w14:textId="77777777" w:rsidR="003F0F0D" w:rsidRDefault="00C667DC" w:rsidP="003F0F0D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Pre-bid meeting and pre-bid site visit is mandatory 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0677A1EB" w14:textId="70D0BDA4" w:rsidR="003F0F0D" w:rsidRPr="003F0F0D" w:rsidRDefault="003F0F0D" w:rsidP="003F0F0D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3F0F0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In case of any query, please contact.  </w:t>
      </w:r>
    </w:p>
    <w:p w14:paraId="3D220110" w14:textId="77777777" w:rsidR="003F0F0D" w:rsidRPr="003F0F0D" w:rsidRDefault="003F0F0D" w:rsidP="003F0F0D">
      <w:pPr>
        <w:pStyle w:val="ListParagraph"/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0BECAAAE" w14:textId="276768EE" w:rsidR="003F0F0D" w:rsidRDefault="003F0F0D" w:rsidP="003F0F0D">
      <w:pPr>
        <w:jc w:val="center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Mr. Ashok </w:t>
      </w:r>
      <w:proofErr w:type="spellStart"/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>Salecha</w:t>
      </w:r>
      <w:proofErr w:type="spellEnd"/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</w:p>
    <w:p w14:paraId="7C2489CC" w14:textId="45312AF5" w:rsidR="003F0F0D" w:rsidRPr="00CA253D" w:rsidRDefault="003F0F0D" w:rsidP="003F0F0D">
      <w:pPr>
        <w:jc w:val="center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Finance Officer </w:t>
      </w:r>
      <w:hyperlink r:id="rId11" w:history="1">
        <w:r w:rsidRPr="00CA253D">
          <w:rPr>
            <w:rFonts w:asciiTheme="minorHAnsi" w:hAnsiTheme="minorHAnsi" w:cstheme="minorHAnsi"/>
            <w:bCs/>
            <w:color w:val="0000FF"/>
            <w:sz w:val="24"/>
            <w:szCs w:val="24"/>
            <w:u w:val="single"/>
          </w:rPr>
          <w:t>finanace@lnmiit.ac.in</w:t>
        </w:r>
      </w:hyperlink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</w:p>
    <w:p w14:paraId="20C74123" w14:textId="0A49D133" w:rsidR="003F0F0D" w:rsidRDefault="003F0F0D" w:rsidP="003F0F0D">
      <w:pPr>
        <w:jc w:val="center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>M</w:t>
      </w: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>obile number-9413341246</w:t>
      </w:r>
    </w:p>
    <w:p w14:paraId="171A9018" w14:textId="77777777" w:rsidR="003F0F0D" w:rsidRPr="00CA253D" w:rsidRDefault="003F0F0D" w:rsidP="003F0F0D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2158D77A" w14:textId="1B546FBA" w:rsidR="003F0F0D" w:rsidRPr="003F0F0D" w:rsidRDefault="003F0F0D" w:rsidP="003F0F0D">
      <w:pPr>
        <w:rPr>
          <w:rFonts w:asciiTheme="minorHAnsi" w:eastAsia="Calibri" w:hAnsiTheme="minorHAnsi" w:cstheme="minorHAnsi"/>
          <w:iCs/>
          <w:color w:val="000000" w:themeColor="text1"/>
          <w:sz w:val="24"/>
          <w:szCs w:val="24"/>
        </w:rPr>
      </w:pPr>
      <w:r w:rsidRPr="00CA253D">
        <w:rPr>
          <w:rFonts w:asciiTheme="minorHAnsi" w:eastAsia="Calibri" w:hAnsiTheme="minorHAnsi" w:cstheme="minorHAnsi"/>
          <w:iCs/>
          <w:color w:val="000000" w:themeColor="text1"/>
          <w:sz w:val="24"/>
          <w:szCs w:val="24"/>
        </w:rPr>
        <w:t xml:space="preserve">         Request kindly attach your company Profile.</w:t>
      </w:r>
    </w:p>
    <w:p w14:paraId="351500A7" w14:textId="77777777"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01C6CA08" w14:textId="77777777"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424153B2" w14:textId="77777777"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5F34B5BF" w14:textId="77777777"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276BB4">
      <w:headerReference w:type="default" r:id="rId12"/>
      <w:footerReference w:type="default" r:id="rId13"/>
      <w:pgSz w:w="12240" w:h="15840"/>
      <w:pgMar w:top="1152" w:right="1440" w:bottom="1152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212EF3" w14:textId="77777777" w:rsidR="00276BB4" w:rsidRDefault="00276BB4" w:rsidP="00651D8A">
      <w:r>
        <w:separator/>
      </w:r>
    </w:p>
  </w:endnote>
  <w:endnote w:type="continuationSeparator" w:id="0">
    <w:p w14:paraId="54965C9F" w14:textId="77777777" w:rsidR="00276BB4" w:rsidRDefault="00276BB4" w:rsidP="00651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590627" w14:textId="101CD645" w:rsidR="001D2477" w:rsidRDefault="001D2477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D54D189" wp14:editId="79F73EA5">
              <wp:simplePos x="0" y="0"/>
              <wp:positionH relativeFrom="page">
                <wp:align>right</wp:align>
              </wp:positionH>
              <wp:positionV relativeFrom="bottomMargin">
                <wp:align>center</wp:align>
              </wp:positionV>
              <wp:extent cx="6172200" cy="278130"/>
              <wp:effectExtent l="0" t="0" r="0" b="7620"/>
              <wp:wrapNone/>
              <wp:docPr id="164" name="Group 5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72200" cy="278130"/>
                        <a:chOff x="0" y="0"/>
                        <a:chExt cx="6172200" cy="278130"/>
                      </a:xfrm>
                    </wpg:grpSpPr>
                    <wps:wsp>
                      <wps:cNvPr id="165" name="Rectangle 165"/>
                      <wps:cNvSpPr/>
                      <wps:spPr>
                        <a:xfrm>
                          <a:off x="22860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6" name="Text Box 166"/>
                      <wps:cNvSpPr txBox="1"/>
                      <wps:spPr>
                        <a:xfrm>
                          <a:off x="0" y="9525"/>
                          <a:ext cx="5943600" cy="2686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EBD648" w14:textId="63A47088" w:rsidR="001D2477" w:rsidRDefault="00000000">
                            <w:pPr>
                              <w:pStyle w:val="Foot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</w:pPr>
                            <w:sdt>
                              <w:sdtPr>
                                <w:rPr>
                                  <w:rFonts w:ascii="Calibri" w:eastAsia="Calibri" w:hAnsi="Calibri" w:cs="Calibri"/>
                                  <w:position w:val="1"/>
                                  <w:sz w:val="22"/>
                                  <w:szCs w:val="22"/>
                                </w:rPr>
                                <w:alias w:val="Title"/>
                                <w:tag w:val=""/>
                                <w:id w:val="-2000573687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 w:rsidR="00C40F6D" w:rsidRPr="001D2477">
                                  <w:rPr>
                                    <w:rFonts w:ascii="Calibri" w:eastAsia="Calibri" w:hAnsi="Calibri" w:cs="Calibri"/>
                                    <w:position w:val="1"/>
                                    <w:sz w:val="22"/>
                                    <w:szCs w:val="22"/>
                                  </w:rPr>
                                  <w:t>Name,</w:t>
                                </w:r>
                                <w:r w:rsidR="001D2477" w:rsidRPr="001D2477">
                                  <w:rPr>
                                    <w:rFonts w:ascii="Calibri" w:eastAsia="Calibri" w:hAnsi="Calibri" w:cs="Calibri"/>
                                    <w:position w:val="1"/>
                                    <w:sz w:val="22"/>
                                    <w:szCs w:val="22"/>
                                  </w:rPr>
                                  <w:t xml:space="preserve"> Sign and Seal of Company/Individual</w:t>
                                </w:r>
                              </w:sdtContent>
                            </w:sdt>
                            <w:r w:rsidR="001D2477">
                              <w:rPr>
                                <w:caps/>
                                <w:color w:val="808080" w:themeColor="background1" w:themeShade="80"/>
                              </w:rPr>
                              <w:t> |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D54D189" id="Group 57" o:spid="_x0000_s1026" style="position:absolute;margin-left:434.8pt;margin-top:0;width:486pt;height:21.9pt;z-index:251659264;mso-position-horizontal:right;mso-position-horizontal-relative:page;mso-position-vertical:center;mso-position-vertical-relative:bottom-margin-area" coordsize="61722,27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">
              <v:rect id="Rectangle 165" o:spid="_x0000_s1027" style="position:absolute;left:2286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" fillcolor="white [3212]" stroked="f" strokeweight="2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6" o:spid="_x0000_s1028" type="#_x0000_t202" style="position:absolute;top:95;width:59436;height:26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" filled="f" stroked="f" strokeweight=".5pt">
                <v:textbox style="mso-fit-shape-to-text:t" inset="0,,0">
                  <w:txbxContent>
                    <w:p w14:paraId="12EBD648" w14:textId="63A47088" w:rsidR="001D2477" w:rsidRDefault="00000000">
                      <w:pPr>
                        <w:pStyle w:val="Footer"/>
                        <w:tabs>
                          <w:tab w:val="clear" w:pos="4680"/>
                          <w:tab w:val="clear" w:pos="9360"/>
                        </w:tabs>
                        <w:jc w:val="right"/>
                      </w:pPr>
                      <w:sdt>
                        <w:sdtPr>
                          <w:rPr>
                            <w:rFonts w:ascii="Calibri" w:eastAsia="Calibri" w:hAnsi="Calibri" w:cs="Calibri"/>
                            <w:position w:val="1"/>
                            <w:sz w:val="22"/>
                            <w:szCs w:val="22"/>
                          </w:rPr>
                          <w:alias w:val="Title"/>
                          <w:tag w:val=""/>
                          <w:id w:val="-2000573687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Content>
                          <w:r w:rsidR="00C40F6D" w:rsidRPr="001D2477"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>Name,</w:t>
                          </w:r>
                          <w:r w:rsidR="001D2477" w:rsidRPr="001D2477"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 xml:space="preserve"> Sign and Seal of Company/Individual</w:t>
                          </w:r>
                        </w:sdtContent>
                      </w:sdt>
                      <w:r w:rsidR="001D2477">
                        <w:rPr>
                          <w:caps/>
                          <w:color w:val="808080" w:themeColor="background1" w:themeShade="80"/>
                        </w:rPr>
                        <w:t> |</w:t>
                      </w:r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E02B62" w14:textId="77777777" w:rsidR="00276BB4" w:rsidRDefault="00276BB4" w:rsidP="00651D8A">
      <w:r>
        <w:separator/>
      </w:r>
    </w:p>
  </w:footnote>
  <w:footnote w:type="continuationSeparator" w:id="0">
    <w:p w14:paraId="11BA30D1" w14:textId="77777777" w:rsidR="00276BB4" w:rsidRDefault="00276BB4" w:rsidP="00651D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318336367"/>
      <w:docPartObj>
        <w:docPartGallery w:val="Page Numbers (Top of Page)"/>
        <w:docPartUnique/>
      </w:docPartObj>
    </w:sdtPr>
    <w:sdtContent>
      <w:p w14:paraId="60F03D71" w14:textId="77777777" w:rsidR="00651D8A" w:rsidRDefault="00651D8A">
        <w:pPr>
          <w:pStyle w:val="Header"/>
          <w:jc w:val="right"/>
        </w:pPr>
        <w:r>
          <w:t xml:space="preserve">Page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 xml:space="preserve"> PAGE 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of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 xml:space="preserve"> NUMPAGES  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14:paraId="6AA53E92" w14:textId="77777777" w:rsidR="00651D8A" w:rsidRDefault="00651D8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95484B"/>
    <w:multiLevelType w:val="hybridMultilevel"/>
    <w:tmpl w:val="DC36C3C2"/>
    <w:lvl w:ilvl="0" w:tplc="FFFFFFFF">
      <w:start w:val="1"/>
      <w:numFmt w:val="decimal"/>
      <w:lvlText w:val="%1."/>
      <w:lvlJc w:val="left"/>
      <w:pPr>
        <w:ind w:left="836" w:hanging="360"/>
      </w:pPr>
    </w:lvl>
    <w:lvl w:ilvl="1" w:tplc="FFFFFFFF" w:tentative="1">
      <w:start w:val="1"/>
      <w:numFmt w:val="lowerLetter"/>
      <w:lvlText w:val="%2."/>
      <w:lvlJc w:val="left"/>
      <w:pPr>
        <w:ind w:left="1556" w:hanging="360"/>
      </w:pPr>
    </w:lvl>
    <w:lvl w:ilvl="2" w:tplc="FFFFFFFF" w:tentative="1">
      <w:start w:val="1"/>
      <w:numFmt w:val="lowerRoman"/>
      <w:lvlText w:val="%3."/>
      <w:lvlJc w:val="right"/>
      <w:pPr>
        <w:ind w:left="2276" w:hanging="180"/>
      </w:pPr>
    </w:lvl>
    <w:lvl w:ilvl="3" w:tplc="FFFFFFFF" w:tentative="1">
      <w:start w:val="1"/>
      <w:numFmt w:val="decimal"/>
      <w:lvlText w:val="%4."/>
      <w:lvlJc w:val="left"/>
      <w:pPr>
        <w:ind w:left="2996" w:hanging="360"/>
      </w:pPr>
    </w:lvl>
    <w:lvl w:ilvl="4" w:tplc="FFFFFFFF" w:tentative="1">
      <w:start w:val="1"/>
      <w:numFmt w:val="lowerLetter"/>
      <w:lvlText w:val="%5."/>
      <w:lvlJc w:val="left"/>
      <w:pPr>
        <w:ind w:left="3716" w:hanging="360"/>
      </w:pPr>
    </w:lvl>
    <w:lvl w:ilvl="5" w:tplc="FFFFFFFF" w:tentative="1">
      <w:start w:val="1"/>
      <w:numFmt w:val="lowerRoman"/>
      <w:lvlText w:val="%6."/>
      <w:lvlJc w:val="right"/>
      <w:pPr>
        <w:ind w:left="4436" w:hanging="180"/>
      </w:pPr>
    </w:lvl>
    <w:lvl w:ilvl="6" w:tplc="FFFFFFFF" w:tentative="1">
      <w:start w:val="1"/>
      <w:numFmt w:val="decimal"/>
      <w:lvlText w:val="%7."/>
      <w:lvlJc w:val="left"/>
      <w:pPr>
        <w:ind w:left="5156" w:hanging="360"/>
      </w:pPr>
    </w:lvl>
    <w:lvl w:ilvl="7" w:tplc="FFFFFFFF" w:tentative="1">
      <w:start w:val="1"/>
      <w:numFmt w:val="lowerLetter"/>
      <w:lvlText w:val="%8."/>
      <w:lvlJc w:val="left"/>
      <w:pPr>
        <w:ind w:left="5876" w:hanging="360"/>
      </w:pPr>
    </w:lvl>
    <w:lvl w:ilvl="8" w:tplc="FFFFFFFF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7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574899805">
    <w:abstractNumId w:val="36"/>
  </w:num>
  <w:num w:numId="2" w16cid:durableId="1577979762">
    <w:abstractNumId w:val="26"/>
  </w:num>
  <w:num w:numId="3" w16cid:durableId="1810049745">
    <w:abstractNumId w:val="21"/>
  </w:num>
  <w:num w:numId="4" w16cid:durableId="1172069228">
    <w:abstractNumId w:val="10"/>
  </w:num>
  <w:num w:numId="5" w16cid:durableId="2008706277">
    <w:abstractNumId w:val="32"/>
  </w:num>
  <w:num w:numId="6" w16cid:durableId="49153731">
    <w:abstractNumId w:val="29"/>
  </w:num>
  <w:num w:numId="7" w16cid:durableId="1194733035">
    <w:abstractNumId w:val="8"/>
  </w:num>
  <w:num w:numId="8" w16cid:durableId="503323910">
    <w:abstractNumId w:val="2"/>
  </w:num>
  <w:num w:numId="9" w16cid:durableId="639921164">
    <w:abstractNumId w:val="25"/>
  </w:num>
  <w:num w:numId="10" w16cid:durableId="1878926774">
    <w:abstractNumId w:val="17"/>
  </w:num>
  <w:num w:numId="11" w16cid:durableId="1800758565">
    <w:abstractNumId w:val="23"/>
  </w:num>
  <w:num w:numId="12" w16cid:durableId="177297364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20863972">
    <w:abstractNumId w:val="22"/>
  </w:num>
  <w:num w:numId="14" w16cid:durableId="433942513">
    <w:abstractNumId w:val="20"/>
  </w:num>
  <w:num w:numId="15" w16cid:durableId="1526747765">
    <w:abstractNumId w:val="27"/>
  </w:num>
  <w:num w:numId="16" w16cid:durableId="2087533861">
    <w:abstractNumId w:val="22"/>
  </w:num>
  <w:num w:numId="17" w16cid:durableId="1125612955">
    <w:abstractNumId w:val="3"/>
  </w:num>
  <w:num w:numId="18" w16cid:durableId="1512181558">
    <w:abstractNumId w:val="33"/>
  </w:num>
  <w:num w:numId="19" w16cid:durableId="1576353634">
    <w:abstractNumId w:val="0"/>
  </w:num>
  <w:num w:numId="20" w16cid:durableId="164983823">
    <w:abstractNumId w:val="18"/>
  </w:num>
  <w:num w:numId="21" w16cid:durableId="583101941">
    <w:abstractNumId w:val="16"/>
  </w:num>
  <w:num w:numId="22" w16cid:durableId="1957565060">
    <w:abstractNumId w:val="30"/>
  </w:num>
  <w:num w:numId="23" w16cid:durableId="1025984497">
    <w:abstractNumId w:val="31"/>
  </w:num>
  <w:num w:numId="24" w16cid:durableId="160778415">
    <w:abstractNumId w:val="15"/>
  </w:num>
  <w:num w:numId="25" w16cid:durableId="1776361106">
    <w:abstractNumId w:val="7"/>
  </w:num>
  <w:num w:numId="26" w16cid:durableId="5186637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32218865">
    <w:abstractNumId w:val="1"/>
  </w:num>
  <w:num w:numId="28" w16cid:durableId="895894714">
    <w:abstractNumId w:val="24"/>
  </w:num>
  <w:num w:numId="29" w16cid:durableId="1248923826">
    <w:abstractNumId w:val="5"/>
  </w:num>
  <w:num w:numId="30" w16cid:durableId="1404598403">
    <w:abstractNumId w:val="28"/>
  </w:num>
  <w:num w:numId="31" w16cid:durableId="123545403">
    <w:abstractNumId w:val="13"/>
  </w:num>
  <w:num w:numId="32" w16cid:durableId="515391837">
    <w:abstractNumId w:val="12"/>
  </w:num>
  <w:num w:numId="33" w16cid:durableId="725252367">
    <w:abstractNumId w:val="19"/>
  </w:num>
  <w:num w:numId="34" w16cid:durableId="50936756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702050515">
    <w:abstractNumId w:val="11"/>
  </w:num>
  <w:num w:numId="36" w16cid:durableId="1274898083">
    <w:abstractNumId w:val="14"/>
  </w:num>
  <w:num w:numId="37" w16cid:durableId="1868835815">
    <w:abstractNumId w:val="34"/>
  </w:num>
  <w:num w:numId="38" w16cid:durableId="1489128167">
    <w:abstractNumId w:val="35"/>
  </w:num>
  <w:num w:numId="39" w16cid:durableId="360132429">
    <w:abstractNumId w:val="9"/>
  </w:num>
  <w:num w:numId="40" w16cid:durableId="795879073">
    <w:abstractNumId w:val="4"/>
  </w:num>
  <w:num w:numId="41" w16cid:durableId="51134079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273CD"/>
    <w:rsid w:val="00033272"/>
    <w:rsid w:val="00035B58"/>
    <w:rsid w:val="00036AE6"/>
    <w:rsid w:val="000372F3"/>
    <w:rsid w:val="00055488"/>
    <w:rsid w:val="00061640"/>
    <w:rsid w:val="00061A0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0F4D81"/>
    <w:rsid w:val="00116541"/>
    <w:rsid w:val="00135BD8"/>
    <w:rsid w:val="00136B36"/>
    <w:rsid w:val="001A3D07"/>
    <w:rsid w:val="001C276D"/>
    <w:rsid w:val="001D2477"/>
    <w:rsid w:val="001F189A"/>
    <w:rsid w:val="001F6B9B"/>
    <w:rsid w:val="001F7A01"/>
    <w:rsid w:val="0020307A"/>
    <w:rsid w:val="002163D2"/>
    <w:rsid w:val="00232872"/>
    <w:rsid w:val="0025664B"/>
    <w:rsid w:val="00260A99"/>
    <w:rsid w:val="00270B4D"/>
    <w:rsid w:val="002754E9"/>
    <w:rsid w:val="00276BB4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389A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3F0F0D"/>
    <w:rsid w:val="003F7BEF"/>
    <w:rsid w:val="004104A1"/>
    <w:rsid w:val="00412C0C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31D4"/>
    <w:rsid w:val="0064777E"/>
    <w:rsid w:val="00651D8A"/>
    <w:rsid w:val="00663503"/>
    <w:rsid w:val="00671DFA"/>
    <w:rsid w:val="00671FB9"/>
    <w:rsid w:val="006754D4"/>
    <w:rsid w:val="00695110"/>
    <w:rsid w:val="006A75EF"/>
    <w:rsid w:val="006D2543"/>
    <w:rsid w:val="0071036E"/>
    <w:rsid w:val="00724744"/>
    <w:rsid w:val="00726EF8"/>
    <w:rsid w:val="00753F39"/>
    <w:rsid w:val="00761473"/>
    <w:rsid w:val="00770533"/>
    <w:rsid w:val="00773AC9"/>
    <w:rsid w:val="007B09C3"/>
    <w:rsid w:val="007E1FF1"/>
    <w:rsid w:val="007E6C39"/>
    <w:rsid w:val="008048D1"/>
    <w:rsid w:val="00807A30"/>
    <w:rsid w:val="00811F6E"/>
    <w:rsid w:val="00812A53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C1948"/>
    <w:rsid w:val="008E2E6F"/>
    <w:rsid w:val="008F000A"/>
    <w:rsid w:val="00915DE3"/>
    <w:rsid w:val="0092029F"/>
    <w:rsid w:val="009326E0"/>
    <w:rsid w:val="009536DE"/>
    <w:rsid w:val="00956C83"/>
    <w:rsid w:val="00984A02"/>
    <w:rsid w:val="00985703"/>
    <w:rsid w:val="009A12B8"/>
    <w:rsid w:val="009A6BF0"/>
    <w:rsid w:val="009B0DAC"/>
    <w:rsid w:val="009B1E0E"/>
    <w:rsid w:val="009C425B"/>
    <w:rsid w:val="00A050E8"/>
    <w:rsid w:val="00A05D53"/>
    <w:rsid w:val="00A14ACE"/>
    <w:rsid w:val="00A20D65"/>
    <w:rsid w:val="00A35D02"/>
    <w:rsid w:val="00A4256A"/>
    <w:rsid w:val="00A42B7C"/>
    <w:rsid w:val="00A42FF1"/>
    <w:rsid w:val="00A45F3A"/>
    <w:rsid w:val="00A464E6"/>
    <w:rsid w:val="00A63E11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3D87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40F6D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D287D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931EB"/>
    <w:rsid w:val="00DA40DD"/>
    <w:rsid w:val="00DD0DFE"/>
    <w:rsid w:val="00E0056C"/>
    <w:rsid w:val="00E3178F"/>
    <w:rsid w:val="00E62DEA"/>
    <w:rsid w:val="00E634D5"/>
    <w:rsid w:val="00E91804"/>
    <w:rsid w:val="00E93B17"/>
    <w:rsid w:val="00E97915"/>
    <w:rsid w:val="00EB08E6"/>
    <w:rsid w:val="00EB0DD8"/>
    <w:rsid w:val="00EC03ED"/>
    <w:rsid w:val="00ED0363"/>
    <w:rsid w:val="00ED25B3"/>
    <w:rsid w:val="00ED355F"/>
    <w:rsid w:val="00ED618E"/>
    <w:rsid w:val="00ED7E1D"/>
    <w:rsid w:val="00EF3711"/>
    <w:rsid w:val="00F149CF"/>
    <w:rsid w:val="00F24B69"/>
    <w:rsid w:val="00F35F35"/>
    <w:rsid w:val="00F41CED"/>
    <w:rsid w:val="00F54A3C"/>
    <w:rsid w:val="00F63B01"/>
    <w:rsid w:val="00F676E1"/>
    <w:rsid w:val="00F72C9E"/>
    <w:rsid w:val="00F7525D"/>
    <w:rsid w:val="00F86EBB"/>
    <w:rsid w:val="00F87D1B"/>
    <w:rsid w:val="00F91AE5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3BFC6E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3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51D8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1D8A"/>
  </w:style>
  <w:style w:type="paragraph" w:styleId="Footer">
    <w:name w:val="footer"/>
    <w:basedOn w:val="Normal"/>
    <w:link w:val="FooterChar"/>
    <w:uiPriority w:val="99"/>
    <w:unhideWhenUsed/>
    <w:rsid w:val="00651D8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1D8A"/>
  </w:style>
  <w:style w:type="character" w:customStyle="1" w:styleId="il">
    <w:name w:val="il"/>
    <w:basedOn w:val="DefaultParagraphFont"/>
    <w:rsid w:val="00412C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finanace@lnmiit.ac.in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chairman.pcc.projects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lnmiit.ac.i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AF0779-0DF5-4536-806A-5158B1FAE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1115</Words>
  <Characters>6356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Name, Sign and Seal of Company/Individual</dc:title>
  <dc:creator>project pc</dc:creator>
  <cp:lastModifiedBy>Banwari Lal</cp:lastModifiedBy>
  <cp:revision>6</cp:revision>
  <cp:lastPrinted>2020-01-22T09:07:00Z</cp:lastPrinted>
  <dcterms:created xsi:type="dcterms:W3CDTF">2024-01-15T09:47:00Z</dcterms:created>
  <dcterms:modified xsi:type="dcterms:W3CDTF">2024-03-14T05:36:00Z</dcterms:modified>
</cp:coreProperties>
</file>