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4AB09980" w14:textId="77777777" w:rsidR="00151BDC" w:rsidRDefault="00151BDC">
      <w:pPr>
        <w:jc w:val="center"/>
        <w:rPr>
          <w:rFonts w:ascii="Tahoma" w:eastAsia="Tahoma" w:hAnsi="Tahoma" w:cs="Tahoma"/>
          <w:b/>
          <w:sz w:val="24"/>
          <w:szCs w:val="24"/>
          <w:u w:val="single"/>
        </w:rPr>
      </w:pPr>
    </w:p>
    <w:p w14:paraId="73FDB2B1" w14:textId="77777777"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TENDER NOTICE</w:t>
      </w:r>
    </w:p>
    <w:p w14:paraId="66BD1F6B" w14:textId="77777777" w:rsidR="00151BDC" w:rsidRDefault="00151BDC">
      <w:pPr>
        <w:jc w:val="center"/>
        <w:rPr>
          <w:rFonts w:ascii="Tahoma" w:eastAsia="Tahoma" w:hAnsi="Tahoma" w:cs="Tahoma"/>
          <w:b/>
          <w:sz w:val="24"/>
          <w:szCs w:val="24"/>
          <w:u w:val="single"/>
        </w:rPr>
      </w:pPr>
    </w:p>
    <w:p w14:paraId="006B341A" w14:textId="77777777" w:rsidR="00151BDC" w:rsidRDefault="00000000">
      <w:pPr>
        <w:jc w:val="both"/>
        <w:rPr>
          <w:rFonts w:ascii="Tahoma" w:eastAsia="Tahoma" w:hAnsi="Tahoma" w:cs="Tahoma"/>
          <w:sz w:val="24"/>
          <w:szCs w:val="24"/>
        </w:rPr>
      </w:pPr>
      <w:r>
        <w:rPr>
          <w:rFonts w:ascii="Tahoma" w:eastAsia="Tahoma" w:hAnsi="Tahoma" w:cs="Tahoma"/>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63A016E8" w:rsidR="00151BDC" w:rsidRDefault="00000000">
      <w:pPr>
        <w:spacing w:before="200"/>
        <w:jc w:val="both"/>
        <w:rPr>
          <w:rFonts w:ascii="Tahoma" w:eastAsia="Tahoma" w:hAnsi="Tahoma" w:cs="Tahoma"/>
          <w:sz w:val="24"/>
          <w:szCs w:val="24"/>
        </w:rPr>
      </w:pPr>
      <w:r>
        <w:rPr>
          <w:rFonts w:ascii="Tahoma" w:eastAsia="Tahoma" w:hAnsi="Tahoma" w:cs="Tahoma"/>
          <w:sz w:val="24"/>
          <w:szCs w:val="24"/>
        </w:rPr>
        <w:t>The institute invites proposal from competent vendors for “</w:t>
      </w:r>
      <w:r>
        <w:rPr>
          <w:rFonts w:ascii="Tahoma" w:eastAsia="Tahoma" w:hAnsi="Tahoma" w:cs="Tahoma"/>
          <w:b/>
          <w:sz w:val="24"/>
          <w:szCs w:val="24"/>
        </w:rPr>
        <w:t xml:space="preserve">Supply </w:t>
      </w:r>
      <w:r w:rsidR="00F83394">
        <w:rPr>
          <w:rFonts w:ascii="Tahoma" w:eastAsia="Tahoma" w:hAnsi="Tahoma" w:cs="Tahoma"/>
          <w:b/>
          <w:sz w:val="24"/>
          <w:szCs w:val="24"/>
        </w:rPr>
        <w:t>of TURTLEBOT3 Burer RPI4 2 GB</w:t>
      </w:r>
      <w:r>
        <w:rPr>
          <w:rFonts w:ascii="Tahoma" w:eastAsia="Tahoma" w:hAnsi="Tahoma" w:cs="Tahoma"/>
          <w:b/>
          <w:sz w:val="24"/>
          <w:szCs w:val="24"/>
        </w:rPr>
        <w:t>”.</w:t>
      </w:r>
      <w:r>
        <w:rPr>
          <w:rFonts w:ascii="Tahoma" w:eastAsia="Tahoma" w:hAnsi="Tahoma" w:cs="Tahoma"/>
          <w:sz w:val="24"/>
          <w:szCs w:val="24"/>
        </w:rPr>
        <w:t xml:space="preserve"> Bidders can submit their sealed offer/s at the following address by Speed-Post/ Registered Post/ By-hand (but not by Courier)/ before 05:00 PM on </w:t>
      </w:r>
      <w:r w:rsidR="00A23F02">
        <w:rPr>
          <w:rFonts w:ascii="Tahoma" w:eastAsia="Tahoma" w:hAnsi="Tahoma" w:cs="Tahoma"/>
          <w:sz w:val="24"/>
          <w:szCs w:val="24"/>
        </w:rPr>
        <w:t>25</w:t>
      </w:r>
      <w:r>
        <w:rPr>
          <w:rFonts w:ascii="Tahoma" w:eastAsia="Tahoma" w:hAnsi="Tahoma" w:cs="Tahoma"/>
          <w:sz w:val="24"/>
          <w:szCs w:val="24"/>
        </w:rPr>
        <w:t>.03.2024.</w:t>
      </w:r>
    </w:p>
    <w:p w14:paraId="2A65F1C8" w14:textId="77777777" w:rsidR="00151BDC" w:rsidRDefault="00000000">
      <w:pPr>
        <w:spacing w:before="200"/>
        <w:jc w:val="both"/>
        <w:rPr>
          <w:rFonts w:ascii="Tahoma" w:eastAsia="Tahoma" w:hAnsi="Tahoma" w:cs="Tahoma"/>
          <w:sz w:val="24"/>
          <w:szCs w:val="24"/>
        </w:rPr>
      </w:pPr>
      <w:r>
        <w:rPr>
          <w:rFonts w:ascii="Tahoma" w:eastAsia="Tahoma" w:hAnsi="Tahoma" w:cs="Tahoma"/>
          <w:sz w:val="24"/>
          <w:szCs w:val="24"/>
        </w:rPr>
        <w:t>Bids shall be addressed to the undersigned and deposited in the tender box available at the main gate of the Institute after marking due entries.</w:t>
      </w:r>
    </w:p>
    <w:p w14:paraId="23F95A97" w14:textId="77777777" w:rsidR="00151BDC" w:rsidRDefault="00151BDC">
      <w:pPr>
        <w:jc w:val="center"/>
        <w:rPr>
          <w:rFonts w:ascii="Tahoma" w:eastAsia="Tahoma" w:hAnsi="Tahoma" w:cs="Tahoma"/>
          <w:b/>
          <w:sz w:val="24"/>
          <w:szCs w:val="24"/>
        </w:rPr>
      </w:pPr>
    </w:p>
    <w:p w14:paraId="30151548" w14:textId="77777777" w:rsidR="00151BDC" w:rsidRDefault="00000000">
      <w:pPr>
        <w:jc w:val="center"/>
        <w:rPr>
          <w:rFonts w:ascii="Tahoma" w:eastAsia="Tahoma" w:hAnsi="Tahoma" w:cs="Tahoma"/>
          <w:b/>
          <w:sz w:val="24"/>
          <w:szCs w:val="24"/>
        </w:rPr>
      </w:pPr>
      <w:r>
        <w:rPr>
          <w:rFonts w:ascii="Tahoma" w:eastAsia="Tahoma" w:hAnsi="Tahoma" w:cs="Tahoma"/>
          <w:b/>
          <w:sz w:val="24"/>
          <w:szCs w:val="24"/>
        </w:rPr>
        <w:t>Director</w:t>
      </w:r>
    </w:p>
    <w:p w14:paraId="33DE32C0" w14:textId="77777777" w:rsidR="00151BDC" w:rsidRDefault="00000000">
      <w:pPr>
        <w:jc w:val="center"/>
        <w:rPr>
          <w:rFonts w:ascii="Tahoma" w:eastAsia="Tahoma" w:hAnsi="Tahoma" w:cs="Tahoma"/>
          <w:b/>
          <w:sz w:val="24"/>
          <w:szCs w:val="24"/>
        </w:rPr>
      </w:pPr>
      <w:r>
        <w:rPr>
          <w:rFonts w:ascii="Tahoma" w:eastAsia="Tahoma" w:hAnsi="Tahoma" w:cs="Tahoma"/>
          <w:b/>
          <w:sz w:val="24"/>
          <w:szCs w:val="24"/>
        </w:rPr>
        <w:t>The LNM Institute of Information Technology,</w:t>
      </w:r>
    </w:p>
    <w:p w14:paraId="6E4DCBCC" w14:textId="77777777" w:rsidR="00151BDC" w:rsidRDefault="00000000">
      <w:pPr>
        <w:jc w:val="center"/>
        <w:rPr>
          <w:rFonts w:ascii="Tahoma" w:eastAsia="Tahoma" w:hAnsi="Tahoma" w:cs="Tahoma"/>
          <w:sz w:val="24"/>
          <w:szCs w:val="24"/>
        </w:rPr>
      </w:pPr>
      <w:r>
        <w:rPr>
          <w:rFonts w:ascii="Tahoma" w:eastAsia="Tahoma" w:hAnsi="Tahoma" w:cs="Tahoma"/>
          <w:sz w:val="24"/>
          <w:szCs w:val="24"/>
        </w:rPr>
        <w:t>Gram – Rupa Ki Nangal, Post – Sumel,</w:t>
      </w:r>
    </w:p>
    <w:p w14:paraId="399043B7" w14:textId="77777777" w:rsidR="00151BDC" w:rsidRDefault="00000000">
      <w:pPr>
        <w:jc w:val="center"/>
        <w:rPr>
          <w:rFonts w:ascii="Tahoma" w:eastAsia="Tahoma" w:hAnsi="Tahoma" w:cs="Tahoma"/>
          <w:sz w:val="24"/>
          <w:szCs w:val="24"/>
        </w:rPr>
      </w:pPr>
      <w:r>
        <w:rPr>
          <w:rFonts w:ascii="Tahoma" w:eastAsia="Tahoma" w:hAnsi="Tahoma" w:cs="Tahoma"/>
          <w:sz w:val="24"/>
          <w:szCs w:val="24"/>
        </w:rPr>
        <w:t>Via – Jamdoli, Jaipur- 302031</w:t>
      </w:r>
    </w:p>
    <w:p w14:paraId="6E82833E" w14:textId="77777777" w:rsidR="00151BDC" w:rsidRDefault="00000000">
      <w:pPr>
        <w:jc w:val="center"/>
        <w:rPr>
          <w:rFonts w:ascii="Tahoma" w:eastAsia="Tahoma" w:hAnsi="Tahoma" w:cs="Tahoma"/>
          <w:b/>
          <w:sz w:val="24"/>
          <w:szCs w:val="24"/>
          <w:u w:val="single"/>
        </w:rPr>
      </w:pPr>
      <w:r>
        <w:rPr>
          <w:rFonts w:ascii="Tahoma" w:eastAsia="Tahoma" w:hAnsi="Tahoma" w:cs="Tahoma"/>
          <w:sz w:val="24"/>
          <w:szCs w:val="24"/>
        </w:rPr>
        <w:t xml:space="preserve">Email: </w:t>
      </w:r>
      <w:hyperlink r:id="rId6">
        <w:r>
          <w:rPr>
            <w:rFonts w:ascii="Tahoma" w:eastAsia="Tahoma" w:hAnsi="Tahoma" w:cs="Tahoma"/>
            <w:sz w:val="24"/>
            <w:szCs w:val="24"/>
            <w:u w:val="single"/>
          </w:rPr>
          <w:t>directoroffice@lnmiit.ac.in</w:t>
        </w:r>
      </w:hyperlink>
    </w:p>
    <w:p w14:paraId="1FF1D178" w14:textId="77777777" w:rsidR="00151BDC" w:rsidRDefault="00151BDC">
      <w:pPr>
        <w:rPr>
          <w:rFonts w:ascii="Tahoma" w:eastAsia="Tahoma" w:hAnsi="Tahoma" w:cs="Tahoma"/>
          <w:sz w:val="24"/>
          <w:szCs w:val="24"/>
        </w:rPr>
      </w:pPr>
    </w:p>
    <w:p w14:paraId="1AFDAA75" w14:textId="2BCC4D63" w:rsidR="00151BDC" w:rsidRDefault="00000000">
      <w:pPr>
        <w:jc w:val="both"/>
        <w:rPr>
          <w:rFonts w:ascii="Tahoma" w:eastAsia="Tahoma" w:hAnsi="Tahoma" w:cs="Tahoma"/>
          <w:sz w:val="24"/>
          <w:szCs w:val="24"/>
        </w:rPr>
      </w:pPr>
      <w:r>
        <w:rPr>
          <w:rFonts w:ascii="Tahoma" w:eastAsia="Tahoma" w:hAnsi="Tahoma" w:cs="Tahoma"/>
          <w:sz w:val="24"/>
          <w:szCs w:val="24"/>
        </w:rPr>
        <w:t xml:space="preserve">Bidders can also submit their </w:t>
      </w:r>
      <w:r>
        <w:rPr>
          <w:rFonts w:ascii="Tahoma" w:eastAsia="Tahoma" w:hAnsi="Tahoma" w:cs="Tahoma"/>
          <w:b/>
          <w:sz w:val="24"/>
          <w:szCs w:val="24"/>
        </w:rPr>
        <w:t>offer/s via Email</w:t>
      </w:r>
      <w:r>
        <w:rPr>
          <w:rFonts w:ascii="Tahoma" w:eastAsia="Tahoma" w:hAnsi="Tahoma" w:cs="Tahoma"/>
          <w:sz w:val="24"/>
          <w:szCs w:val="24"/>
        </w:rPr>
        <w:t xml:space="preserve"> with password protected document/file at the below mentioned email IDs (E-mail must sent on both mail ID) before 05:00 PM on </w:t>
      </w:r>
      <w:r w:rsidR="00A23F02">
        <w:rPr>
          <w:rFonts w:ascii="Tahoma" w:eastAsia="Tahoma" w:hAnsi="Tahoma" w:cs="Tahoma"/>
          <w:sz w:val="24"/>
          <w:szCs w:val="24"/>
        </w:rPr>
        <w:t>25</w:t>
      </w:r>
      <w:r>
        <w:rPr>
          <w:rFonts w:ascii="Tahoma" w:eastAsia="Tahoma" w:hAnsi="Tahoma" w:cs="Tahoma"/>
          <w:sz w:val="24"/>
          <w:szCs w:val="24"/>
        </w:rPr>
        <w:t>.03.2024.</w:t>
      </w:r>
    </w:p>
    <w:p w14:paraId="10811762" w14:textId="77777777" w:rsidR="00151BDC" w:rsidRDefault="00151BDC">
      <w:pPr>
        <w:jc w:val="both"/>
        <w:rPr>
          <w:rFonts w:ascii="Tahoma" w:eastAsia="Tahoma" w:hAnsi="Tahoma" w:cs="Tahoma"/>
          <w:sz w:val="24"/>
          <w:szCs w:val="24"/>
        </w:rPr>
      </w:pPr>
    </w:p>
    <w:p w14:paraId="436ACC04" w14:textId="77777777" w:rsidR="00151BDC" w:rsidRDefault="00000000">
      <w:pPr>
        <w:jc w:val="both"/>
        <w:rPr>
          <w:rFonts w:ascii="Tahoma" w:eastAsia="Tahoma" w:hAnsi="Tahoma" w:cs="Tahoma"/>
          <w:b/>
          <w:sz w:val="24"/>
          <w:szCs w:val="24"/>
        </w:rPr>
      </w:pPr>
      <w:r>
        <w:rPr>
          <w:rFonts w:ascii="Tahoma" w:eastAsia="Tahoma" w:hAnsi="Tahoma" w:cs="Tahoma"/>
          <w:b/>
          <w:sz w:val="24"/>
          <w:szCs w:val="24"/>
        </w:rPr>
        <w:t xml:space="preserve">The Password protected document/file to be sent to purchase officer at the email id: </w:t>
      </w:r>
      <w:hyperlink r:id="rId7">
        <w:r>
          <w:rPr>
            <w:rFonts w:ascii="Tahoma" w:eastAsia="Tahoma" w:hAnsi="Tahoma" w:cs="Tahoma"/>
            <w:b/>
            <w:color w:val="0000FF"/>
            <w:sz w:val="24"/>
            <w:szCs w:val="24"/>
            <w:u w:val="single"/>
          </w:rPr>
          <w:t>purchase.officer@lnmiit.ac.in</w:t>
        </w:r>
      </w:hyperlink>
      <w:r>
        <w:rPr>
          <w:rFonts w:ascii="Tahoma" w:eastAsia="Tahoma" w:hAnsi="Tahoma" w:cs="Tahoma"/>
          <w:b/>
          <w:color w:val="0000FF"/>
          <w:sz w:val="24"/>
          <w:szCs w:val="24"/>
          <w:u w:val="single"/>
        </w:rPr>
        <w:t xml:space="preserve"> </w:t>
      </w:r>
      <w:r>
        <w:rPr>
          <w:rFonts w:ascii="Tahoma" w:eastAsia="Tahoma" w:hAnsi="Tahoma" w:cs="Tahoma"/>
          <w:b/>
          <w:sz w:val="24"/>
          <w:szCs w:val="24"/>
        </w:rPr>
        <w:t xml:space="preserve">and password should be sent to Chairman-PCC at the email id: </w:t>
      </w:r>
      <w:hyperlink r:id="rId8">
        <w:r>
          <w:rPr>
            <w:rFonts w:ascii="Tahoma" w:eastAsia="Tahoma" w:hAnsi="Tahoma" w:cs="Tahoma"/>
            <w:b/>
            <w:color w:val="0000FF"/>
            <w:sz w:val="24"/>
            <w:szCs w:val="24"/>
            <w:u w:val="single"/>
          </w:rPr>
          <w:t>chairman.pcc@lnmiit.ac.in</w:t>
        </w:r>
      </w:hyperlink>
      <w:r>
        <w:rPr>
          <w:rFonts w:ascii="Tahoma" w:eastAsia="Tahoma" w:hAnsi="Tahoma" w:cs="Tahoma"/>
          <w:b/>
          <w:sz w:val="24"/>
          <w:szCs w:val="24"/>
        </w:rPr>
        <w:t xml:space="preserve"> .  </w:t>
      </w:r>
    </w:p>
    <w:p w14:paraId="73217EE1" w14:textId="77777777" w:rsidR="00151BDC" w:rsidRDefault="00151BDC">
      <w:pPr>
        <w:rPr>
          <w:rFonts w:ascii="Tahoma" w:eastAsia="Tahoma" w:hAnsi="Tahoma" w:cs="Tahoma"/>
          <w:sz w:val="24"/>
          <w:szCs w:val="24"/>
        </w:rPr>
      </w:pPr>
    </w:p>
    <w:p w14:paraId="670D7E3D" w14:textId="77777777" w:rsidR="00151BDC" w:rsidRDefault="00000000">
      <w:pPr>
        <w:jc w:val="center"/>
        <w:rPr>
          <w:rFonts w:ascii="Tahoma" w:eastAsia="Tahoma" w:hAnsi="Tahoma" w:cs="Tahoma"/>
          <w:b/>
          <w:color w:val="0000FF"/>
          <w:sz w:val="24"/>
          <w:szCs w:val="24"/>
          <w:u w:val="single"/>
        </w:rPr>
      </w:pPr>
      <w:hyperlink r:id="rId9">
        <w:r>
          <w:rPr>
            <w:rFonts w:ascii="Tahoma" w:eastAsia="Tahoma" w:hAnsi="Tahoma" w:cs="Tahoma"/>
            <w:b/>
            <w:color w:val="0000FF"/>
            <w:sz w:val="24"/>
            <w:szCs w:val="24"/>
            <w:u w:val="single"/>
          </w:rPr>
          <w:t>purchase.officer@lnmiit.ac.in</w:t>
        </w:r>
      </w:hyperlink>
    </w:p>
    <w:p w14:paraId="0BB0D7C9" w14:textId="77777777" w:rsidR="00151BDC" w:rsidRDefault="00000000">
      <w:pPr>
        <w:jc w:val="center"/>
        <w:rPr>
          <w:rFonts w:ascii="Tahoma" w:eastAsia="Tahoma" w:hAnsi="Tahoma" w:cs="Tahoma"/>
          <w:b/>
          <w:sz w:val="24"/>
          <w:szCs w:val="24"/>
        </w:rPr>
      </w:pPr>
      <w:hyperlink r:id="rId10">
        <w:r>
          <w:rPr>
            <w:rFonts w:ascii="Tahoma" w:eastAsia="Tahoma" w:hAnsi="Tahoma" w:cs="Tahoma"/>
            <w:b/>
            <w:color w:val="0000FF"/>
            <w:sz w:val="24"/>
            <w:szCs w:val="24"/>
            <w:u w:val="single"/>
          </w:rPr>
          <w:t>chairman.pcc@lnmiit.ac.in</w:t>
        </w:r>
      </w:hyperlink>
    </w:p>
    <w:p w14:paraId="1A52E388" w14:textId="77777777" w:rsidR="00151BDC" w:rsidRDefault="00000000">
      <w:pPr>
        <w:rPr>
          <w:rFonts w:ascii="Tahoma" w:eastAsia="Tahoma" w:hAnsi="Tahoma" w:cs="Tahoma"/>
          <w:b/>
          <w:sz w:val="24"/>
          <w:szCs w:val="24"/>
        </w:rPr>
      </w:pPr>
      <w:r>
        <w:rPr>
          <w:rFonts w:ascii="Tahoma" w:eastAsia="Tahoma" w:hAnsi="Tahoma" w:cs="Tahoma"/>
          <w:b/>
          <w:sz w:val="24"/>
          <w:szCs w:val="24"/>
        </w:rPr>
        <w:t>Bid Process:</w:t>
      </w:r>
    </w:p>
    <w:p w14:paraId="78EFA401" w14:textId="77777777" w:rsidR="00151BDC" w:rsidRDefault="00151BDC">
      <w:pPr>
        <w:rPr>
          <w:rFonts w:ascii="Tahoma" w:eastAsia="Tahoma" w:hAnsi="Tahoma" w:cs="Tahoma"/>
          <w:b/>
          <w:sz w:val="24"/>
          <w:szCs w:val="24"/>
        </w:rPr>
      </w:pPr>
    </w:p>
    <w:p w14:paraId="1C73C522" w14:textId="74EE7751" w:rsidR="00151BDC" w:rsidRDefault="00000000">
      <w:pPr>
        <w:spacing w:after="280"/>
        <w:jc w:val="both"/>
        <w:rPr>
          <w:rFonts w:ascii="Tahoma" w:eastAsia="Tahoma" w:hAnsi="Tahoma" w:cs="Tahoma"/>
          <w:sz w:val="24"/>
          <w:szCs w:val="24"/>
        </w:rPr>
      </w:pPr>
      <w:r>
        <w:rPr>
          <w:rFonts w:ascii="Tahoma" w:eastAsia="Tahoma" w:hAnsi="Tahoma" w:cs="Tahoma"/>
          <w:sz w:val="24"/>
          <w:szCs w:val="24"/>
        </w:rPr>
        <w:t>Technical &amp; Commercial details on the company’s letterhead, duly signed and sealed by the authorized signatory are required to be submitted in two separate envelopes/files. Both envelopes/files should be duly marked as “Technical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and “Commercial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xml:space="preserve"> respectively. Both Envelopes shall be enclosed in a single envelope bearing the heading “Bid for “</w:t>
      </w:r>
      <w:r w:rsidR="00F83394">
        <w:rPr>
          <w:rFonts w:ascii="Tahoma" w:eastAsia="Tahoma" w:hAnsi="Tahoma" w:cs="Tahoma"/>
          <w:b/>
          <w:sz w:val="24"/>
          <w:szCs w:val="24"/>
        </w:rPr>
        <w:t>Supply of TURTLEBOT3 Burer RPI4 2 GB</w:t>
      </w:r>
      <w:r>
        <w:rPr>
          <w:rFonts w:ascii="Tahoma" w:eastAsia="Tahoma" w:hAnsi="Tahoma" w:cs="Tahoma"/>
          <w:b/>
          <w:sz w:val="24"/>
          <w:szCs w:val="24"/>
        </w:rPr>
        <w:t>”</w:t>
      </w:r>
      <w:r>
        <w:rPr>
          <w:rFonts w:ascii="Tahoma" w:eastAsia="Tahoma" w:hAnsi="Tahoma" w:cs="Tahoma"/>
          <w:sz w:val="24"/>
          <w:szCs w:val="24"/>
        </w:rPr>
        <w:t>. Bids are liable to be rejected if any or both of the technical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Pr>
          <w:rFonts w:ascii="Tahoma" w:eastAsia="Tahoma" w:hAnsi="Tahoma" w:cs="Tahoma"/>
          <w:sz w:val="24"/>
          <w:szCs w:val="24"/>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6338EC86" w14:textId="51E2F704" w:rsidR="00151BDC" w:rsidRDefault="00000000">
      <w:pPr>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F83394">
        <w:rPr>
          <w:rFonts w:ascii="Tahoma" w:eastAsia="Tahoma" w:hAnsi="Tahoma" w:cs="Tahoma"/>
          <w:b/>
          <w:sz w:val="24"/>
          <w:szCs w:val="24"/>
        </w:rPr>
        <w:t>Supply of TURTLEBOT3 Burer RPI4 2 GB</w:t>
      </w:r>
    </w:p>
    <w:p w14:paraId="19D6CCEA" w14:textId="77777777" w:rsidR="00151BDC" w:rsidRDefault="00151BDC">
      <w:pPr>
        <w:rPr>
          <w:rFonts w:ascii="Tahoma" w:eastAsia="Tahoma" w:hAnsi="Tahoma" w:cs="Tahoma"/>
          <w:b/>
          <w:sz w:val="24"/>
          <w:szCs w:val="24"/>
          <w:u w:val="single"/>
        </w:rPr>
      </w:pPr>
    </w:p>
    <w:tbl>
      <w:tblPr>
        <w:tblStyle w:val="a"/>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
        <w:gridCol w:w="1970"/>
        <w:gridCol w:w="4757"/>
        <w:gridCol w:w="916"/>
        <w:gridCol w:w="925"/>
      </w:tblGrid>
      <w:tr w:rsidR="00151BDC" w14:paraId="5DA34621" w14:textId="77777777">
        <w:trPr>
          <w:trHeight w:val="296"/>
          <w:tblHeader/>
        </w:trPr>
        <w:tc>
          <w:tcPr>
            <w:tcW w:w="995" w:type="dxa"/>
            <w:shd w:val="clear" w:color="auto" w:fill="auto"/>
            <w:vAlign w:val="center"/>
          </w:tcPr>
          <w:p w14:paraId="607FE6A0"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S.No.</w:t>
            </w:r>
          </w:p>
        </w:tc>
        <w:tc>
          <w:tcPr>
            <w:tcW w:w="1970" w:type="dxa"/>
            <w:shd w:val="clear" w:color="auto" w:fill="auto"/>
            <w:vAlign w:val="center"/>
          </w:tcPr>
          <w:p w14:paraId="25BF7C1E"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4757" w:type="dxa"/>
            <w:shd w:val="clear" w:color="auto" w:fill="auto"/>
            <w:vAlign w:val="center"/>
          </w:tcPr>
          <w:p w14:paraId="3E094545"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Make &amp; Model/Specification</w:t>
            </w:r>
          </w:p>
        </w:tc>
        <w:tc>
          <w:tcPr>
            <w:tcW w:w="916" w:type="dxa"/>
            <w:shd w:val="clear" w:color="auto" w:fill="auto"/>
            <w:vAlign w:val="center"/>
          </w:tcPr>
          <w:p w14:paraId="04B32EA7"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925" w:type="dxa"/>
            <w:vAlign w:val="center"/>
          </w:tcPr>
          <w:p w14:paraId="69117430"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UOM</w:t>
            </w:r>
          </w:p>
        </w:tc>
      </w:tr>
      <w:tr w:rsidR="00151BDC" w14:paraId="519F10E9" w14:textId="77777777" w:rsidTr="00F83394">
        <w:trPr>
          <w:trHeight w:val="395"/>
        </w:trPr>
        <w:tc>
          <w:tcPr>
            <w:tcW w:w="995" w:type="dxa"/>
            <w:shd w:val="clear" w:color="auto" w:fill="auto"/>
          </w:tcPr>
          <w:p w14:paraId="5BC64105" w14:textId="77777777" w:rsidR="00151BDC" w:rsidRDefault="00000000">
            <w:pPr>
              <w:rPr>
                <w:rFonts w:ascii="Tahoma" w:eastAsia="Tahoma" w:hAnsi="Tahoma" w:cs="Tahoma"/>
                <w:sz w:val="24"/>
                <w:szCs w:val="24"/>
              </w:rPr>
            </w:pPr>
            <w:r>
              <w:rPr>
                <w:rFonts w:ascii="Tahoma" w:eastAsia="Tahoma" w:hAnsi="Tahoma" w:cs="Tahoma"/>
                <w:sz w:val="24"/>
                <w:szCs w:val="24"/>
              </w:rPr>
              <w:t>1.</w:t>
            </w:r>
          </w:p>
        </w:tc>
        <w:tc>
          <w:tcPr>
            <w:tcW w:w="1970" w:type="dxa"/>
            <w:shd w:val="clear" w:color="auto" w:fill="FFFFFF"/>
          </w:tcPr>
          <w:p w14:paraId="5FB93F45" w14:textId="06C7DEFB" w:rsidR="00151BDC" w:rsidRDefault="00F83394" w:rsidP="00F83394">
            <w:pPr>
              <w:rPr>
                <w:rFonts w:ascii="Tahoma" w:eastAsia="Tahoma" w:hAnsi="Tahoma" w:cs="Tahoma"/>
                <w:color w:val="000000"/>
                <w:sz w:val="24"/>
                <w:szCs w:val="24"/>
              </w:rPr>
            </w:pPr>
            <w:r>
              <w:rPr>
                <w:rFonts w:ascii="Tahoma" w:eastAsia="Tahoma" w:hAnsi="Tahoma" w:cs="Tahoma"/>
                <w:b/>
                <w:sz w:val="24"/>
                <w:szCs w:val="24"/>
              </w:rPr>
              <w:t>Supply of TURTLEBOT3 Burer RPI4 2 GB</w:t>
            </w:r>
          </w:p>
        </w:tc>
        <w:tc>
          <w:tcPr>
            <w:tcW w:w="4757" w:type="dxa"/>
            <w:shd w:val="clear" w:color="auto" w:fill="auto"/>
            <w:vAlign w:val="bottom"/>
          </w:tcPr>
          <w:p w14:paraId="1DB6F60A" w14:textId="4CF37B2F"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Items</w:t>
            </w:r>
            <w:r>
              <w:rPr>
                <w:rFonts w:ascii="Tahoma" w:eastAsia="Tahoma" w:hAnsi="Tahoma" w:cs="Tahoma"/>
                <w:sz w:val="24"/>
                <w:szCs w:val="24"/>
              </w:rPr>
              <w:t xml:space="preserve"> </w:t>
            </w:r>
            <w:r w:rsidRPr="00F83394">
              <w:rPr>
                <w:rFonts w:ascii="Tahoma" w:eastAsia="Tahoma" w:hAnsi="Tahoma" w:cs="Tahoma"/>
                <w:sz w:val="24"/>
                <w:szCs w:val="24"/>
              </w:rPr>
              <w:t>Maximum Translational Velocity</w:t>
            </w:r>
            <w:r>
              <w:rPr>
                <w:rFonts w:ascii="Tahoma" w:eastAsia="Tahoma" w:hAnsi="Tahoma" w:cs="Tahoma"/>
                <w:sz w:val="24"/>
                <w:szCs w:val="24"/>
              </w:rPr>
              <w:t xml:space="preserve"> </w:t>
            </w:r>
            <w:r w:rsidRPr="00F83394">
              <w:rPr>
                <w:rFonts w:ascii="Tahoma" w:eastAsia="Tahoma" w:hAnsi="Tahoma" w:cs="Tahoma"/>
                <w:sz w:val="24"/>
                <w:szCs w:val="24"/>
              </w:rPr>
              <w:t>Maximum Rotational Velocity</w:t>
            </w:r>
            <w:r>
              <w:rPr>
                <w:rFonts w:ascii="Tahoma" w:eastAsia="Tahoma" w:hAnsi="Tahoma" w:cs="Tahoma"/>
                <w:sz w:val="24"/>
                <w:szCs w:val="24"/>
              </w:rPr>
              <w:t xml:space="preserve"> </w:t>
            </w:r>
            <w:r w:rsidRPr="00F83394">
              <w:rPr>
                <w:rFonts w:ascii="Tahoma" w:eastAsia="Tahoma" w:hAnsi="Tahoma" w:cs="Tahoma"/>
                <w:sz w:val="24"/>
                <w:szCs w:val="24"/>
              </w:rPr>
              <w:t>Maximum Payload</w:t>
            </w:r>
            <w:r>
              <w:rPr>
                <w:rFonts w:ascii="Tahoma" w:eastAsia="Tahoma" w:hAnsi="Tahoma" w:cs="Tahoma"/>
                <w:sz w:val="24"/>
                <w:szCs w:val="24"/>
              </w:rPr>
              <w:t xml:space="preserve"> </w:t>
            </w:r>
            <w:r w:rsidRPr="00F83394">
              <w:rPr>
                <w:rFonts w:ascii="Tahoma" w:eastAsia="Tahoma" w:hAnsi="Tahoma" w:cs="Tahoma"/>
                <w:sz w:val="24"/>
                <w:szCs w:val="24"/>
              </w:rPr>
              <w:t>Size (L x W x H)</w:t>
            </w:r>
            <w:r>
              <w:rPr>
                <w:rFonts w:ascii="Tahoma" w:eastAsia="Tahoma" w:hAnsi="Tahoma" w:cs="Tahoma"/>
                <w:sz w:val="24"/>
                <w:szCs w:val="24"/>
              </w:rPr>
              <w:t xml:space="preserve"> </w:t>
            </w:r>
            <w:r w:rsidRPr="00F83394">
              <w:rPr>
                <w:rFonts w:ascii="Tahoma" w:eastAsia="Tahoma" w:hAnsi="Tahoma" w:cs="Tahoma"/>
                <w:sz w:val="24"/>
                <w:szCs w:val="24"/>
              </w:rPr>
              <w:t>Weight (+ SBC Battery. Sensors)</w:t>
            </w:r>
            <w:r>
              <w:rPr>
                <w:rFonts w:ascii="Tahoma" w:eastAsia="Tahoma" w:hAnsi="Tahoma" w:cs="Tahoma"/>
                <w:sz w:val="24"/>
                <w:szCs w:val="24"/>
              </w:rPr>
              <w:t xml:space="preserve"> </w:t>
            </w:r>
            <w:r w:rsidRPr="00F83394">
              <w:rPr>
                <w:rFonts w:ascii="Tahoma" w:eastAsia="Tahoma" w:hAnsi="Tahoma" w:cs="Tahoma"/>
                <w:sz w:val="24"/>
                <w:szCs w:val="24"/>
              </w:rPr>
              <w:t>Operating Time</w:t>
            </w:r>
            <w:r>
              <w:rPr>
                <w:rFonts w:ascii="Tahoma" w:eastAsia="Tahoma" w:hAnsi="Tahoma" w:cs="Tahoma"/>
                <w:sz w:val="24"/>
                <w:szCs w:val="24"/>
              </w:rPr>
              <w:t xml:space="preserve"> </w:t>
            </w:r>
            <w:r w:rsidRPr="00F83394">
              <w:rPr>
                <w:rFonts w:ascii="Tahoma" w:eastAsia="Tahoma" w:hAnsi="Tahoma" w:cs="Tahoma"/>
                <w:sz w:val="24"/>
                <w:szCs w:val="24"/>
              </w:rPr>
              <w:t>Charging Time</w:t>
            </w:r>
            <w:r>
              <w:rPr>
                <w:rFonts w:ascii="Tahoma" w:eastAsia="Tahoma" w:hAnsi="Tahoma" w:cs="Tahoma"/>
                <w:sz w:val="24"/>
                <w:szCs w:val="24"/>
              </w:rPr>
              <w:t xml:space="preserve"> </w:t>
            </w:r>
            <w:r w:rsidRPr="00F83394">
              <w:rPr>
                <w:rFonts w:ascii="Tahoma" w:eastAsia="Tahoma" w:hAnsi="Tahoma" w:cs="Tahoma"/>
                <w:sz w:val="24"/>
                <w:szCs w:val="24"/>
              </w:rPr>
              <w:t>DYNA</w:t>
            </w:r>
            <w:r>
              <w:rPr>
                <w:rFonts w:ascii="Tahoma" w:eastAsia="Tahoma" w:hAnsi="Tahoma" w:cs="Tahoma"/>
                <w:sz w:val="24"/>
                <w:szCs w:val="24"/>
              </w:rPr>
              <w:t xml:space="preserve"> </w:t>
            </w:r>
            <w:r w:rsidRPr="00F83394">
              <w:rPr>
                <w:rFonts w:ascii="Tahoma" w:eastAsia="Tahoma" w:hAnsi="Tahoma" w:cs="Tahoma"/>
                <w:sz w:val="24"/>
                <w:szCs w:val="24"/>
              </w:rPr>
              <w:t>MIXELSBC</w:t>
            </w:r>
            <w:r>
              <w:rPr>
                <w:rFonts w:ascii="Tahoma" w:eastAsia="Tahoma" w:hAnsi="Tahoma" w:cs="Tahoma"/>
                <w:sz w:val="24"/>
                <w:szCs w:val="24"/>
              </w:rPr>
              <w:t xml:space="preserve"> </w:t>
            </w:r>
            <w:r w:rsidRPr="00F83394">
              <w:rPr>
                <w:rFonts w:ascii="Tahoma" w:eastAsia="Tahoma" w:hAnsi="Tahoma" w:cs="Tahoma"/>
                <w:sz w:val="24"/>
                <w:szCs w:val="24"/>
              </w:rPr>
              <w:t>Embedded Control</w:t>
            </w:r>
          </w:p>
          <w:p w14:paraId="5A4D065F" w14:textId="48D8CD8E" w:rsidR="00F83394" w:rsidRDefault="00F83394" w:rsidP="00F83394">
            <w:pPr>
              <w:rPr>
                <w:rFonts w:ascii="Tahoma" w:eastAsia="Tahoma" w:hAnsi="Tahoma" w:cs="Tahoma"/>
                <w:sz w:val="24"/>
                <w:szCs w:val="24"/>
              </w:rPr>
            </w:pPr>
            <w:r>
              <w:rPr>
                <w:rFonts w:ascii="Tahoma" w:eastAsia="Tahoma" w:hAnsi="Tahoma" w:cs="Tahoma"/>
                <w:sz w:val="24"/>
                <w:szCs w:val="24"/>
              </w:rPr>
              <w:t>Burger</w:t>
            </w:r>
          </w:p>
          <w:p w14:paraId="7D69CCD5" w14:textId="40529328"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0.22m/s</w:t>
            </w:r>
          </w:p>
          <w:p w14:paraId="6B0CA76E" w14:textId="3AE445D1"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284rad/s (162 72 deg/s)</w:t>
            </w:r>
          </w:p>
          <w:p w14:paraId="5131F62D" w14:textId="6257260F"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15kgs</w:t>
            </w:r>
          </w:p>
          <w:p w14:paraId="06F37D1B" w14:textId="445C0410"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138mm×178mm × 192mm</w:t>
            </w:r>
          </w:p>
          <w:p w14:paraId="660640D2" w14:textId="1914A1E5"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1kg</w:t>
            </w:r>
          </w:p>
          <w:p w14:paraId="0B06398C" w14:textId="47939DFD"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3B641FF6" w14:textId="0520DDE9"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8B9CCDB" w14:textId="58EDF5CE"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XL430-W250-1</w:t>
            </w:r>
          </w:p>
          <w:p w14:paraId="7506911F" w14:textId="3BFBC896"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Raspberry Pi</w:t>
            </w:r>
          </w:p>
          <w:p w14:paraId="77042A87" w14:textId="454AF9C9"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OpenCR (32-bit ARM® Cortex®-M7)</w:t>
            </w:r>
          </w:p>
          <w:p w14:paraId="3D65EBE9" w14:textId="685D5EF2"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360° LIDAR</w:t>
            </w:r>
          </w:p>
          <w:p w14:paraId="5BAB96FE" w14:textId="61105C54"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gyroscope</w:t>
            </w:r>
          </w:p>
          <w:p w14:paraId="1F131791" w14:textId="4BB2EA5E"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accelerometer</w:t>
            </w:r>
          </w:p>
          <w:p w14:paraId="7254B31D" w14:textId="3A7BEA1F" w:rsidR="00151BDC" w:rsidRDefault="00F83394" w:rsidP="00F83394">
            <w:pPr>
              <w:rPr>
                <w:rFonts w:ascii="Tahoma" w:eastAsia="Tahoma" w:hAnsi="Tahoma" w:cs="Tahoma"/>
                <w:sz w:val="24"/>
                <w:szCs w:val="24"/>
              </w:rPr>
            </w:pPr>
            <w:r w:rsidRPr="00F83394">
              <w:rPr>
                <w:rFonts w:ascii="Tahoma" w:eastAsia="Tahoma" w:hAnsi="Tahoma" w:cs="Tahoma"/>
                <w:sz w:val="24"/>
                <w:szCs w:val="24"/>
              </w:rPr>
              <w:t>3-Axis magnetometer</w:t>
            </w:r>
          </w:p>
        </w:tc>
        <w:tc>
          <w:tcPr>
            <w:tcW w:w="916" w:type="dxa"/>
            <w:shd w:val="clear" w:color="auto" w:fill="FFFFFF"/>
            <w:vAlign w:val="bottom"/>
          </w:tcPr>
          <w:p w14:paraId="36684CB5" w14:textId="760F9ADC" w:rsidR="00151BDC" w:rsidRDefault="00F83394">
            <w:pPr>
              <w:jc w:val="center"/>
              <w:rPr>
                <w:rFonts w:ascii="Tahoma" w:eastAsia="Tahoma" w:hAnsi="Tahoma" w:cs="Tahoma"/>
                <w:color w:val="000000"/>
                <w:sz w:val="24"/>
                <w:szCs w:val="24"/>
              </w:rPr>
            </w:pPr>
            <w:r>
              <w:rPr>
                <w:rFonts w:ascii="Tahoma" w:eastAsia="Tahoma" w:hAnsi="Tahoma" w:cs="Tahoma"/>
                <w:color w:val="000000"/>
                <w:sz w:val="24"/>
                <w:szCs w:val="24"/>
              </w:rPr>
              <w:t>2</w:t>
            </w:r>
          </w:p>
        </w:tc>
        <w:tc>
          <w:tcPr>
            <w:tcW w:w="925" w:type="dxa"/>
            <w:shd w:val="clear" w:color="auto" w:fill="auto"/>
            <w:vAlign w:val="bottom"/>
          </w:tcPr>
          <w:p w14:paraId="5A538841" w14:textId="77777777" w:rsidR="00151BDC" w:rsidRDefault="00000000">
            <w:pPr>
              <w:jc w:val="center"/>
              <w:rPr>
                <w:rFonts w:ascii="Tahoma" w:eastAsia="Tahoma" w:hAnsi="Tahoma" w:cs="Tahoma"/>
                <w:color w:val="000000"/>
                <w:sz w:val="24"/>
                <w:szCs w:val="24"/>
              </w:rPr>
            </w:pPr>
            <w:r>
              <w:rPr>
                <w:rFonts w:ascii="Tahoma" w:eastAsia="Tahoma" w:hAnsi="Tahoma" w:cs="Tahoma"/>
                <w:color w:val="000000"/>
                <w:sz w:val="24"/>
                <w:szCs w:val="24"/>
              </w:rPr>
              <w:t>Nos.</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22EBD81D" w14:textId="77777777" w:rsidR="00151BDC" w:rsidRDefault="00151BDC">
      <w:pPr>
        <w:jc w:val="center"/>
        <w:rPr>
          <w:rFonts w:ascii="Tahoma" w:eastAsia="Tahoma" w:hAnsi="Tahoma" w:cs="Tahoma"/>
          <w:b/>
          <w:sz w:val="24"/>
          <w:szCs w:val="24"/>
          <w:u w:val="single"/>
        </w:rPr>
      </w:pPr>
    </w:p>
    <w:p w14:paraId="4CCE8D60" w14:textId="77777777" w:rsidR="00151BDC" w:rsidRDefault="00151BDC">
      <w:pPr>
        <w:rPr>
          <w:rFonts w:ascii="Tahoma" w:eastAsia="Tahoma" w:hAnsi="Tahoma" w:cs="Tahoma"/>
          <w:b/>
          <w:sz w:val="24"/>
          <w:szCs w:val="24"/>
          <w:u w:val="single"/>
        </w:rPr>
      </w:pPr>
    </w:p>
    <w:p w14:paraId="2B128899" w14:textId="393A1B2E" w:rsidR="00151BDC" w:rsidRDefault="00F83394">
      <w:r>
        <w:t>Photograph:</w:t>
      </w:r>
    </w:p>
    <w:p w14:paraId="5A383E93" w14:textId="77777777" w:rsidR="00F83394" w:rsidRDefault="00F83394"/>
    <w:p w14:paraId="41A66C3D" w14:textId="2FD4883C" w:rsidR="00F83394" w:rsidRDefault="00F83394">
      <w:r>
        <w:rPr>
          <w:noProof/>
        </w:rPr>
        <w:drawing>
          <wp:inline distT="0" distB="0" distL="0" distR="0" wp14:anchorId="5C46BAEC" wp14:editId="4B1CF4EA">
            <wp:extent cx="5943600" cy="4457700"/>
            <wp:effectExtent l="0" t="0" r="0" b="0"/>
            <wp:docPr id="1911194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77777777"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Pr>
          <w:rFonts w:ascii="Tahoma" w:eastAsia="Tahoma" w:hAnsi="Tahoma" w:cs="Tahoma"/>
          <w:b/>
          <w:sz w:val="24"/>
          <w:szCs w:val="24"/>
        </w:rPr>
        <w:t>Supply and Installation of Workstation</w:t>
      </w:r>
      <w:r>
        <w:rPr>
          <w:rFonts w:ascii="Tahoma" w:eastAsia="Tahoma" w:hAnsi="Tahoma" w:cs="Tahoma"/>
          <w:sz w:val="24"/>
          <w:szCs w:val="24"/>
        </w:rPr>
        <w:t>”</w:t>
      </w:r>
    </w:p>
    <w:p w14:paraId="0BA8FC10" w14:textId="77777777" w:rsidR="00151BDC" w:rsidRDefault="00151BDC">
      <w:pPr>
        <w:tabs>
          <w:tab w:val="left" w:pos="1203"/>
        </w:tabs>
        <w:rPr>
          <w:rFonts w:ascii="Tahoma" w:eastAsia="Tahoma" w:hAnsi="Tahoma" w:cs="Tahoma"/>
          <w:b/>
          <w:sz w:val="24"/>
          <w:szCs w:val="24"/>
          <w:u w:val="single"/>
        </w:rPr>
      </w:pPr>
    </w:p>
    <w:tbl>
      <w:tblPr>
        <w:tblStyle w:val="a0"/>
        <w:tblW w:w="10136" w:type="dxa"/>
        <w:tblLayout w:type="fixed"/>
        <w:tblLook w:val="0400" w:firstRow="0" w:lastRow="0" w:firstColumn="0" w:lastColumn="0" w:noHBand="0" w:noVBand="1"/>
      </w:tblPr>
      <w:tblGrid>
        <w:gridCol w:w="852"/>
        <w:gridCol w:w="2532"/>
        <w:gridCol w:w="3232"/>
        <w:gridCol w:w="785"/>
        <w:gridCol w:w="793"/>
        <w:gridCol w:w="777"/>
        <w:gridCol w:w="1165"/>
      </w:tblGrid>
      <w:tr w:rsidR="00151BDC" w14:paraId="06650224" w14:textId="77777777">
        <w:trPr>
          <w:trHeight w:val="296"/>
          <w:tblHeader/>
        </w:trPr>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AA762"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S.No.</w:t>
            </w:r>
          </w:p>
        </w:tc>
        <w:tc>
          <w:tcPr>
            <w:tcW w:w="2532" w:type="dxa"/>
            <w:tcBorders>
              <w:top w:val="single" w:sz="4" w:space="0" w:color="000000"/>
              <w:left w:val="nil"/>
              <w:bottom w:val="single" w:sz="4" w:space="0" w:color="000000"/>
              <w:right w:val="single" w:sz="4" w:space="0" w:color="000000"/>
            </w:tcBorders>
            <w:shd w:val="clear" w:color="auto" w:fill="auto"/>
            <w:vAlign w:val="center"/>
          </w:tcPr>
          <w:p w14:paraId="1B5455F0"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3232" w:type="dxa"/>
            <w:tcBorders>
              <w:top w:val="single" w:sz="4" w:space="0" w:color="000000"/>
              <w:left w:val="nil"/>
              <w:bottom w:val="single" w:sz="4" w:space="0" w:color="000000"/>
              <w:right w:val="single" w:sz="4" w:space="0" w:color="000000"/>
            </w:tcBorders>
            <w:shd w:val="clear" w:color="auto" w:fill="auto"/>
            <w:vAlign w:val="center"/>
          </w:tcPr>
          <w:p w14:paraId="0D718B11"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Make &amp; Model/Specification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57F0CB77"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793" w:type="dxa"/>
            <w:tcBorders>
              <w:top w:val="single" w:sz="4" w:space="0" w:color="000000"/>
              <w:left w:val="nil"/>
              <w:bottom w:val="single" w:sz="4" w:space="0" w:color="000000"/>
              <w:right w:val="single" w:sz="4" w:space="0" w:color="000000"/>
            </w:tcBorders>
            <w:vAlign w:val="center"/>
          </w:tcPr>
          <w:p w14:paraId="4BBA683A"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UOM</w:t>
            </w:r>
          </w:p>
        </w:tc>
        <w:tc>
          <w:tcPr>
            <w:tcW w:w="777" w:type="dxa"/>
            <w:tcBorders>
              <w:top w:val="single" w:sz="4" w:space="0" w:color="000000"/>
              <w:left w:val="nil"/>
              <w:bottom w:val="single" w:sz="4" w:space="0" w:color="000000"/>
              <w:right w:val="single" w:sz="4" w:space="0" w:color="000000"/>
            </w:tcBorders>
            <w:vAlign w:val="center"/>
          </w:tcPr>
          <w:p w14:paraId="493D444C"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Rate</w:t>
            </w:r>
          </w:p>
        </w:tc>
        <w:tc>
          <w:tcPr>
            <w:tcW w:w="1165" w:type="dxa"/>
            <w:tcBorders>
              <w:top w:val="single" w:sz="4" w:space="0" w:color="000000"/>
              <w:left w:val="nil"/>
              <w:bottom w:val="single" w:sz="4" w:space="0" w:color="000000"/>
              <w:right w:val="single" w:sz="4" w:space="0" w:color="000000"/>
            </w:tcBorders>
            <w:vAlign w:val="center"/>
          </w:tcPr>
          <w:p w14:paraId="4E71FF89" w14:textId="77777777" w:rsidR="00151BDC" w:rsidRDefault="00000000">
            <w:pPr>
              <w:jc w:val="center"/>
              <w:rPr>
                <w:rFonts w:ascii="Tahoma" w:eastAsia="Tahoma" w:hAnsi="Tahoma" w:cs="Tahoma"/>
                <w:b/>
                <w:color w:val="000000"/>
                <w:sz w:val="24"/>
                <w:szCs w:val="24"/>
              </w:rPr>
            </w:pPr>
            <w:r>
              <w:rPr>
                <w:rFonts w:ascii="Tahoma" w:eastAsia="Tahoma" w:hAnsi="Tahoma" w:cs="Tahoma"/>
                <w:b/>
                <w:color w:val="000000"/>
                <w:sz w:val="24"/>
                <w:szCs w:val="24"/>
              </w:rPr>
              <w:t>Amount</w:t>
            </w:r>
          </w:p>
        </w:tc>
      </w:tr>
      <w:tr w:rsidR="00F83394" w14:paraId="09B8AB35" w14:textId="77777777">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6C0FCA9C" w14:textId="77777777" w:rsidR="00F83394" w:rsidRDefault="00F83394" w:rsidP="00F83394">
            <w:pPr>
              <w:rPr>
                <w:rFonts w:ascii="Tahoma" w:eastAsia="Tahoma" w:hAnsi="Tahoma" w:cs="Tahoma"/>
                <w:sz w:val="24"/>
                <w:szCs w:val="24"/>
              </w:rPr>
            </w:pPr>
            <w:r>
              <w:rPr>
                <w:rFonts w:ascii="Tahoma" w:eastAsia="Tahoma" w:hAnsi="Tahoma" w:cs="Tahoma"/>
                <w:sz w:val="24"/>
                <w:szCs w:val="24"/>
              </w:rPr>
              <w:t>1.</w:t>
            </w:r>
          </w:p>
        </w:tc>
        <w:tc>
          <w:tcPr>
            <w:tcW w:w="2532" w:type="dxa"/>
            <w:tcBorders>
              <w:top w:val="nil"/>
              <w:left w:val="nil"/>
              <w:bottom w:val="single" w:sz="4" w:space="0" w:color="000000"/>
              <w:right w:val="single" w:sz="4" w:space="0" w:color="000000"/>
            </w:tcBorders>
            <w:shd w:val="clear" w:color="auto" w:fill="FFFFFF"/>
          </w:tcPr>
          <w:p w14:paraId="34DCB0F8" w14:textId="7B90D435" w:rsidR="00F83394" w:rsidRDefault="00F83394" w:rsidP="00F83394">
            <w:pPr>
              <w:rPr>
                <w:rFonts w:ascii="Tahoma" w:eastAsia="Tahoma" w:hAnsi="Tahoma" w:cs="Tahoma"/>
                <w:color w:val="000000"/>
                <w:sz w:val="24"/>
                <w:szCs w:val="24"/>
              </w:rPr>
            </w:pPr>
            <w:r>
              <w:rPr>
                <w:rFonts w:ascii="Tahoma" w:eastAsia="Tahoma" w:hAnsi="Tahoma" w:cs="Tahoma"/>
                <w:b/>
                <w:sz w:val="24"/>
                <w:szCs w:val="24"/>
              </w:rPr>
              <w:t>Supply of TURTLEBOT3 Burer RPI4 2 GB</w:t>
            </w:r>
          </w:p>
        </w:tc>
        <w:tc>
          <w:tcPr>
            <w:tcW w:w="3232" w:type="dxa"/>
            <w:tcBorders>
              <w:top w:val="nil"/>
              <w:left w:val="nil"/>
              <w:bottom w:val="single" w:sz="4" w:space="0" w:color="000000"/>
              <w:right w:val="single" w:sz="4" w:space="0" w:color="000000"/>
            </w:tcBorders>
            <w:shd w:val="clear" w:color="auto" w:fill="auto"/>
            <w:vAlign w:val="bottom"/>
          </w:tcPr>
          <w:p w14:paraId="7E29EE69"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Items</w:t>
            </w:r>
            <w:r>
              <w:rPr>
                <w:rFonts w:ascii="Tahoma" w:eastAsia="Tahoma" w:hAnsi="Tahoma" w:cs="Tahoma"/>
                <w:sz w:val="24"/>
                <w:szCs w:val="24"/>
              </w:rPr>
              <w:t xml:space="preserve"> </w:t>
            </w:r>
            <w:r w:rsidRPr="00F83394">
              <w:rPr>
                <w:rFonts w:ascii="Tahoma" w:eastAsia="Tahoma" w:hAnsi="Tahoma" w:cs="Tahoma"/>
                <w:sz w:val="24"/>
                <w:szCs w:val="24"/>
              </w:rPr>
              <w:t>Maximum Translational Velocity</w:t>
            </w:r>
            <w:r>
              <w:rPr>
                <w:rFonts w:ascii="Tahoma" w:eastAsia="Tahoma" w:hAnsi="Tahoma" w:cs="Tahoma"/>
                <w:sz w:val="24"/>
                <w:szCs w:val="24"/>
              </w:rPr>
              <w:t xml:space="preserve"> </w:t>
            </w:r>
            <w:r w:rsidRPr="00F83394">
              <w:rPr>
                <w:rFonts w:ascii="Tahoma" w:eastAsia="Tahoma" w:hAnsi="Tahoma" w:cs="Tahoma"/>
                <w:sz w:val="24"/>
                <w:szCs w:val="24"/>
              </w:rPr>
              <w:t>Maximum Rotational Velocity</w:t>
            </w:r>
            <w:r>
              <w:rPr>
                <w:rFonts w:ascii="Tahoma" w:eastAsia="Tahoma" w:hAnsi="Tahoma" w:cs="Tahoma"/>
                <w:sz w:val="24"/>
                <w:szCs w:val="24"/>
              </w:rPr>
              <w:t xml:space="preserve"> </w:t>
            </w:r>
            <w:r w:rsidRPr="00F83394">
              <w:rPr>
                <w:rFonts w:ascii="Tahoma" w:eastAsia="Tahoma" w:hAnsi="Tahoma" w:cs="Tahoma"/>
                <w:sz w:val="24"/>
                <w:szCs w:val="24"/>
              </w:rPr>
              <w:t>Maximum Payload</w:t>
            </w:r>
            <w:r>
              <w:rPr>
                <w:rFonts w:ascii="Tahoma" w:eastAsia="Tahoma" w:hAnsi="Tahoma" w:cs="Tahoma"/>
                <w:sz w:val="24"/>
                <w:szCs w:val="24"/>
              </w:rPr>
              <w:t xml:space="preserve"> </w:t>
            </w:r>
            <w:r w:rsidRPr="00F83394">
              <w:rPr>
                <w:rFonts w:ascii="Tahoma" w:eastAsia="Tahoma" w:hAnsi="Tahoma" w:cs="Tahoma"/>
                <w:sz w:val="24"/>
                <w:szCs w:val="24"/>
              </w:rPr>
              <w:t>Size (L x W x H)</w:t>
            </w:r>
            <w:r>
              <w:rPr>
                <w:rFonts w:ascii="Tahoma" w:eastAsia="Tahoma" w:hAnsi="Tahoma" w:cs="Tahoma"/>
                <w:sz w:val="24"/>
                <w:szCs w:val="24"/>
              </w:rPr>
              <w:t xml:space="preserve"> </w:t>
            </w:r>
            <w:r w:rsidRPr="00F83394">
              <w:rPr>
                <w:rFonts w:ascii="Tahoma" w:eastAsia="Tahoma" w:hAnsi="Tahoma" w:cs="Tahoma"/>
                <w:sz w:val="24"/>
                <w:szCs w:val="24"/>
              </w:rPr>
              <w:t>Weight (+ SBC Battery. Sensors)</w:t>
            </w:r>
            <w:r>
              <w:rPr>
                <w:rFonts w:ascii="Tahoma" w:eastAsia="Tahoma" w:hAnsi="Tahoma" w:cs="Tahoma"/>
                <w:sz w:val="24"/>
                <w:szCs w:val="24"/>
              </w:rPr>
              <w:t xml:space="preserve"> </w:t>
            </w:r>
            <w:r w:rsidRPr="00F83394">
              <w:rPr>
                <w:rFonts w:ascii="Tahoma" w:eastAsia="Tahoma" w:hAnsi="Tahoma" w:cs="Tahoma"/>
                <w:sz w:val="24"/>
                <w:szCs w:val="24"/>
              </w:rPr>
              <w:t>Operating Time</w:t>
            </w:r>
            <w:r>
              <w:rPr>
                <w:rFonts w:ascii="Tahoma" w:eastAsia="Tahoma" w:hAnsi="Tahoma" w:cs="Tahoma"/>
                <w:sz w:val="24"/>
                <w:szCs w:val="24"/>
              </w:rPr>
              <w:t xml:space="preserve"> </w:t>
            </w:r>
            <w:r w:rsidRPr="00F83394">
              <w:rPr>
                <w:rFonts w:ascii="Tahoma" w:eastAsia="Tahoma" w:hAnsi="Tahoma" w:cs="Tahoma"/>
                <w:sz w:val="24"/>
                <w:szCs w:val="24"/>
              </w:rPr>
              <w:t>Charging Time</w:t>
            </w:r>
            <w:r>
              <w:rPr>
                <w:rFonts w:ascii="Tahoma" w:eastAsia="Tahoma" w:hAnsi="Tahoma" w:cs="Tahoma"/>
                <w:sz w:val="24"/>
                <w:szCs w:val="24"/>
              </w:rPr>
              <w:t xml:space="preserve"> </w:t>
            </w:r>
            <w:r w:rsidRPr="00F83394">
              <w:rPr>
                <w:rFonts w:ascii="Tahoma" w:eastAsia="Tahoma" w:hAnsi="Tahoma" w:cs="Tahoma"/>
                <w:sz w:val="24"/>
                <w:szCs w:val="24"/>
              </w:rPr>
              <w:t>DYNA</w:t>
            </w:r>
            <w:r>
              <w:rPr>
                <w:rFonts w:ascii="Tahoma" w:eastAsia="Tahoma" w:hAnsi="Tahoma" w:cs="Tahoma"/>
                <w:sz w:val="24"/>
                <w:szCs w:val="24"/>
              </w:rPr>
              <w:t xml:space="preserve"> </w:t>
            </w:r>
            <w:r w:rsidRPr="00F83394">
              <w:rPr>
                <w:rFonts w:ascii="Tahoma" w:eastAsia="Tahoma" w:hAnsi="Tahoma" w:cs="Tahoma"/>
                <w:sz w:val="24"/>
                <w:szCs w:val="24"/>
              </w:rPr>
              <w:t>MIXELSBC</w:t>
            </w:r>
            <w:r>
              <w:rPr>
                <w:rFonts w:ascii="Tahoma" w:eastAsia="Tahoma" w:hAnsi="Tahoma" w:cs="Tahoma"/>
                <w:sz w:val="24"/>
                <w:szCs w:val="24"/>
              </w:rPr>
              <w:t xml:space="preserve"> </w:t>
            </w:r>
            <w:r w:rsidRPr="00F83394">
              <w:rPr>
                <w:rFonts w:ascii="Tahoma" w:eastAsia="Tahoma" w:hAnsi="Tahoma" w:cs="Tahoma"/>
                <w:sz w:val="24"/>
                <w:szCs w:val="24"/>
              </w:rPr>
              <w:t>Embedded Control</w:t>
            </w:r>
          </w:p>
          <w:p w14:paraId="29AC2769" w14:textId="77777777" w:rsidR="00F83394" w:rsidRDefault="00F83394" w:rsidP="00F83394">
            <w:pPr>
              <w:rPr>
                <w:rFonts w:ascii="Tahoma" w:eastAsia="Tahoma" w:hAnsi="Tahoma" w:cs="Tahoma"/>
                <w:sz w:val="24"/>
                <w:szCs w:val="24"/>
              </w:rPr>
            </w:pPr>
            <w:r>
              <w:rPr>
                <w:rFonts w:ascii="Tahoma" w:eastAsia="Tahoma" w:hAnsi="Tahoma" w:cs="Tahoma"/>
                <w:sz w:val="24"/>
                <w:szCs w:val="24"/>
              </w:rPr>
              <w:t>Burger</w:t>
            </w:r>
          </w:p>
          <w:p w14:paraId="4C70A4F6"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0.22m/s</w:t>
            </w:r>
          </w:p>
          <w:p w14:paraId="18754597"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284rad/s (162 72 deg/s)</w:t>
            </w:r>
          </w:p>
          <w:p w14:paraId="65FB6BA0"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15kgs</w:t>
            </w:r>
          </w:p>
          <w:p w14:paraId="795CB4AF"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138mm×178mm × 192mm</w:t>
            </w:r>
          </w:p>
          <w:p w14:paraId="748C9C6D"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1kg</w:t>
            </w:r>
          </w:p>
          <w:p w14:paraId="5159EF5E"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240C70A"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About 2hr 30min</w:t>
            </w:r>
          </w:p>
          <w:p w14:paraId="0A206E9A"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XL430-W250-1</w:t>
            </w:r>
          </w:p>
          <w:p w14:paraId="193FC49F"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Raspberry Pi</w:t>
            </w:r>
          </w:p>
          <w:p w14:paraId="3E66B47C"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OpenCR (32-bit ARM® Cortex®-M7)</w:t>
            </w:r>
          </w:p>
          <w:p w14:paraId="0526D480"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360° LIDAR</w:t>
            </w:r>
          </w:p>
          <w:p w14:paraId="3DB2ED65"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gyroscope</w:t>
            </w:r>
          </w:p>
          <w:p w14:paraId="144A0CB1" w14:textId="77777777" w:rsidR="00F83394" w:rsidRPr="00F83394" w:rsidRDefault="00F83394" w:rsidP="00F83394">
            <w:pPr>
              <w:rPr>
                <w:rFonts w:ascii="Tahoma" w:eastAsia="Tahoma" w:hAnsi="Tahoma" w:cs="Tahoma"/>
                <w:sz w:val="24"/>
                <w:szCs w:val="24"/>
              </w:rPr>
            </w:pPr>
            <w:r w:rsidRPr="00F83394">
              <w:rPr>
                <w:rFonts w:ascii="Tahoma" w:eastAsia="Tahoma" w:hAnsi="Tahoma" w:cs="Tahoma"/>
                <w:sz w:val="24"/>
                <w:szCs w:val="24"/>
              </w:rPr>
              <w:t>3-Axis accelerometer</w:t>
            </w:r>
          </w:p>
          <w:p w14:paraId="117DDBF5" w14:textId="77D5A356" w:rsidR="00F83394" w:rsidRDefault="00F83394" w:rsidP="00F83394">
            <w:pPr>
              <w:rPr>
                <w:rFonts w:ascii="Tahoma" w:eastAsia="Tahoma" w:hAnsi="Tahoma" w:cs="Tahoma"/>
                <w:color w:val="000000"/>
                <w:sz w:val="24"/>
                <w:szCs w:val="24"/>
              </w:rPr>
            </w:pPr>
            <w:r w:rsidRPr="00F83394">
              <w:rPr>
                <w:rFonts w:ascii="Tahoma" w:eastAsia="Tahoma" w:hAnsi="Tahoma" w:cs="Tahoma"/>
                <w:sz w:val="24"/>
                <w:szCs w:val="24"/>
              </w:rPr>
              <w:t>3-Axis magnetometer</w:t>
            </w:r>
          </w:p>
        </w:tc>
        <w:tc>
          <w:tcPr>
            <w:tcW w:w="785" w:type="dxa"/>
            <w:tcBorders>
              <w:top w:val="nil"/>
              <w:left w:val="nil"/>
              <w:bottom w:val="single" w:sz="4" w:space="0" w:color="000000"/>
              <w:right w:val="single" w:sz="4" w:space="0" w:color="000000"/>
            </w:tcBorders>
            <w:shd w:val="clear" w:color="auto" w:fill="FFFFFF"/>
            <w:vAlign w:val="center"/>
          </w:tcPr>
          <w:p w14:paraId="246C12E2" w14:textId="365CEF68" w:rsidR="00F83394" w:rsidRDefault="00F83394" w:rsidP="00F83394">
            <w:pPr>
              <w:jc w:val="center"/>
              <w:rPr>
                <w:rFonts w:ascii="Tahoma" w:eastAsia="Tahoma" w:hAnsi="Tahoma" w:cs="Tahoma"/>
                <w:color w:val="000000"/>
                <w:sz w:val="24"/>
                <w:szCs w:val="24"/>
              </w:rPr>
            </w:pPr>
            <w:r>
              <w:rPr>
                <w:rFonts w:ascii="Tahoma" w:eastAsia="Tahoma" w:hAnsi="Tahoma" w:cs="Tahoma"/>
                <w:color w:val="000000"/>
                <w:sz w:val="24"/>
                <w:szCs w:val="24"/>
              </w:rPr>
              <w:t>2</w:t>
            </w:r>
          </w:p>
        </w:tc>
        <w:tc>
          <w:tcPr>
            <w:tcW w:w="793" w:type="dxa"/>
            <w:tcBorders>
              <w:top w:val="nil"/>
              <w:left w:val="nil"/>
              <w:bottom w:val="single" w:sz="4" w:space="0" w:color="000000"/>
              <w:right w:val="single" w:sz="4" w:space="0" w:color="000000"/>
            </w:tcBorders>
            <w:shd w:val="clear" w:color="auto" w:fill="auto"/>
            <w:vAlign w:val="center"/>
          </w:tcPr>
          <w:p w14:paraId="611D2983" w14:textId="77777777" w:rsidR="00F83394" w:rsidRDefault="00F83394" w:rsidP="00F83394">
            <w:pPr>
              <w:jc w:val="center"/>
              <w:rPr>
                <w:rFonts w:ascii="Tahoma" w:eastAsia="Tahoma" w:hAnsi="Tahoma" w:cs="Tahoma"/>
                <w:color w:val="000000"/>
                <w:sz w:val="24"/>
                <w:szCs w:val="24"/>
              </w:rPr>
            </w:pPr>
            <w:r>
              <w:rPr>
                <w:rFonts w:ascii="Tahoma" w:eastAsia="Tahoma" w:hAnsi="Tahoma" w:cs="Tahoma"/>
                <w:color w:val="000000"/>
                <w:sz w:val="24"/>
                <w:szCs w:val="24"/>
              </w:rPr>
              <w:t>Nos.</w:t>
            </w:r>
          </w:p>
        </w:tc>
        <w:tc>
          <w:tcPr>
            <w:tcW w:w="777" w:type="dxa"/>
            <w:tcBorders>
              <w:top w:val="nil"/>
              <w:left w:val="nil"/>
              <w:bottom w:val="single" w:sz="4" w:space="0" w:color="000000"/>
              <w:right w:val="single" w:sz="4" w:space="0" w:color="000000"/>
            </w:tcBorders>
          </w:tcPr>
          <w:p w14:paraId="36CE7662" w14:textId="77777777" w:rsidR="00F83394" w:rsidRDefault="00F83394" w:rsidP="00F83394">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29A067BE" w14:textId="77777777" w:rsidR="00F83394" w:rsidRDefault="00F83394" w:rsidP="00F83394">
            <w:pPr>
              <w:jc w:val="center"/>
              <w:rPr>
                <w:rFonts w:ascii="Tahoma" w:eastAsia="Tahoma" w:hAnsi="Tahoma" w:cs="Tahoma"/>
                <w:color w:val="000000"/>
                <w:sz w:val="24"/>
                <w:szCs w:val="24"/>
              </w:rPr>
            </w:pPr>
          </w:p>
        </w:tc>
      </w:tr>
      <w:tr w:rsidR="00F83394" w14:paraId="7F0A966D" w14:textId="77777777">
        <w:trPr>
          <w:trHeight w:val="79"/>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C8CD92A"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w:t>
            </w:r>
          </w:p>
        </w:tc>
        <w:tc>
          <w:tcPr>
            <w:tcW w:w="1165" w:type="dxa"/>
            <w:tcBorders>
              <w:top w:val="single" w:sz="4" w:space="0" w:color="000000"/>
              <w:left w:val="nil"/>
              <w:bottom w:val="single" w:sz="4" w:space="0" w:color="000000"/>
              <w:right w:val="single" w:sz="4" w:space="0" w:color="000000"/>
            </w:tcBorders>
          </w:tcPr>
          <w:p w14:paraId="1273C99F" w14:textId="77777777" w:rsidR="00F83394" w:rsidRDefault="00F83394" w:rsidP="00F83394">
            <w:pPr>
              <w:jc w:val="center"/>
              <w:rPr>
                <w:rFonts w:ascii="Tahoma" w:eastAsia="Tahoma" w:hAnsi="Tahoma" w:cs="Tahoma"/>
                <w:color w:val="000000"/>
                <w:sz w:val="24"/>
                <w:szCs w:val="24"/>
              </w:rPr>
            </w:pPr>
          </w:p>
        </w:tc>
      </w:tr>
      <w:tr w:rsidR="00F83394" w14:paraId="41C8FC1C" w14:textId="77777777">
        <w:trPr>
          <w:trHeight w:val="79"/>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439C03E"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GST</w:t>
            </w:r>
          </w:p>
        </w:tc>
        <w:tc>
          <w:tcPr>
            <w:tcW w:w="1165" w:type="dxa"/>
            <w:tcBorders>
              <w:top w:val="single" w:sz="4" w:space="0" w:color="000000"/>
              <w:left w:val="nil"/>
              <w:bottom w:val="single" w:sz="4" w:space="0" w:color="000000"/>
              <w:right w:val="single" w:sz="4" w:space="0" w:color="000000"/>
            </w:tcBorders>
          </w:tcPr>
          <w:p w14:paraId="4690F30C" w14:textId="77777777" w:rsidR="00F83394" w:rsidRDefault="00F83394" w:rsidP="00F83394">
            <w:pPr>
              <w:jc w:val="center"/>
              <w:rPr>
                <w:rFonts w:ascii="Tahoma" w:eastAsia="Tahoma" w:hAnsi="Tahoma" w:cs="Tahoma"/>
                <w:color w:val="000000"/>
                <w:sz w:val="24"/>
                <w:szCs w:val="24"/>
              </w:rPr>
            </w:pPr>
          </w:p>
        </w:tc>
      </w:tr>
      <w:tr w:rsidR="00F83394" w14:paraId="0DC50DF3" w14:textId="77777777">
        <w:trPr>
          <w:trHeight w:val="80"/>
        </w:trPr>
        <w:tc>
          <w:tcPr>
            <w:tcW w:w="89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67C9576"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 including GST</w:t>
            </w:r>
          </w:p>
        </w:tc>
        <w:tc>
          <w:tcPr>
            <w:tcW w:w="1165" w:type="dxa"/>
            <w:tcBorders>
              <w:top w:val="single" w:sz="4" w:space="0" w:color="000000"/>
              <w:left w:val="nil"/>
              <w:bottom w:val="single" w:sz="4" w:space="0" w:color="000000"/>
              <w:right w:val="single" w:sz="4" w:space="0" w:color="000000"/>
            </w:tcBorders>
          </w:tcPr>
          <w:p w14:paraId="047EC12A" w14:textId="77777777" w:rsidR="00F83394" w:rsidRDefault="00F83394" w:rsidP="00F83394">
            <w:pPr>
              <w:jc w:val="center"/>
              <w:rPr>
                <w:rFonts w:ascii="Tahoma" w:eastAsia="Tahoma" w:hAnsi="Tahoma" w:cs="Tahoma"/>
                <w:color w:val="000000"/>
                <w:sz w:val="24"/>
                <w:szCs w:val="24"/>
              </w:rPr>
            </w:pPr>
          </w:p>
        </w:tc>
      </w:tr>
    </w:tbl>
    <w:p w14:paraId="5BB4E4C3" w14:textId="77777777" w:rsidR="00151BDC" w:rsidRDefault="00151BDC">
      <w:pPr>
        <w:pBdr>
          <w:top w:val="nil"/>
          <w:left w:val="nil"/>
          <w:bottom w:val="nil"/>
          <w:right w:val="nil"/>
          <w:between w:val="nil"/>
        </w:pBdr>
        <w:ind w:left="360"/>
        <w:jc w:val="both"/>
        <w:rPr>
          <w:rFonts w:ascii="Tahoma" w:eastAsia="Tahoma" w:hAnsi="Tahoma" w:cs="Tahoma"/>
          <w:color w:val="000000"/>
          <w:sz w:val="24"/>
          <w:szCs w:val="24"/>
        </w:rPr>
      </w:pPr>
    </w:p>
    <w:p w14:paraId="45B9039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Taxes like GST shall be clearly mentioned. If nothing is mentioned, these charges shall be deemed included.</w:t>
      </w:r>
    </w:p>
    <w:p w14:paraId="65CC0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5E4DCB49"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prices should be including all (Packing, forwarding, Transit Insurance, Transportation Loading/unloading, Installation etc.). Loading/unloading up to 50 Mtr. shall be done by the supplier.</w:t>
      </w:r>
    </w:p>
    <w:p w14:paraId="697C9B44"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6C5D612F"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18"/>
          <w:szCs w:val="18"/>
        </w:rPr>
      </w:pPr>
      <w:r>
        <w:rPr>
          <w:rFonts w:ascii="Tahoma" w:eastAsia="Tahoma" w:hAnsi="Tahoma" w:cs="Tahoma"/>
          <w:b/>
          <w:color w:val="000000"/>
          <w:sz w:val="18"/>
          <w:szCs w:val="18"/>
        </w:rPr>
        <w:t>Bid should be valid for a minimum period of 30 days. The Change in prices shall not be accepted within the validity period.</w:t>
      </w:r>
    </w:p>
    <w:p w14:paraId="55662DF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4BFEAADC"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03ED8800"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4A8725D1"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on the company’s letterhead and should submit their bid in the LNMIIT format only</w:t>
      </w:r>
    </w:p>
    <w:p w14:paraId="3DC29725"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6D2D4692"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7CF95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lastRenderedPageBreak/>
        <w:t xml:space="preserve">Pre-bid meeting and pre-bid site visit can be done before quoting the rate in the tender to clear up any confusion regarding project details, the scope of work, and solicitation of documents. </w:t>
      </w:r>
    </w:p>
    <w:p w14:paraId="03A3EC60" w14:textId="77777777" w:rsidR="00151BDC" w:rsidRDefault="00151BDC" w:rsidP="00F83394">
      <w:pPr>
        <w:jc w:val="both"/>
        <w:rPr>
          <w:rFonts w:ascii="Tahoma" w:eastAsia="Tahoma" w:hAnsi="Tahoma" w:cs="Tahoma"/>
          <w:i/>
          <w:sz w:val="24"/>
          <w:szCs w:val="24"/>
        </w:rPr>
      </w:pPr>
    </w:p>
    <w:p w14:paraId="42AFCDDB" w14:textId="77777777" w:rsidR="00151BDC" w:rsidRDefault="00000000" w:rsidP="00F83394">
      <w:pPr>
        <w:jc w:val="both"/>
        <w:rPr>
          <w:rFonts w:ascii="Tahoma" w:eastAsia="Tahoma" w:hAnsi="Tahoma" w:cs="Tahoma"/>
          <w:i/>
          <w:sz w:val="24"/>
          <w:szCs w:val="24"/>
        </w:rPr>
      </w:pPr>
      <w:r>
        <w:rPr>
          <w:rFonts w:ascii="Tahoma" w:eastAsia="Tahoma"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D792020" w14:textId="77777777" w:rsidR="00151BDC" w:rsidRDefault="00151BDC">
      <w:pPr>
        <w:spacing w:before="240" w:after="240"/>
        <w:ind w:left="835" w:hanging="835"/>
        <w:rPr>
          <w:rFonts w:ascii="Tahoma" w:eastAsia="Tahoma" w:hAnsi="Tahoma" w:cs="Tahoma"/>
          <w:i/>
          <w:sz w:val="24"/>
          <w:szCs w:val="24"/>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4C21FF"/>
    <w:rsid w:val="00A23F02"/>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927</Words>
  <Characters>5288</Characters>
  <Application>Microsoft Office Word</Application>
  <DocSecurity>0</DocSecurity>
  <Lines>44</Lines>
  <Paragraphs>12</Paragraphs>
  <ScaleCrop>false</ScaleCrop>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2024-03-02T13:14:00Z</dcterms:created>
  <dcterms:modified xsi:type="dcterms:W3CDTF">2024-03-16T14:51:00Z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