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26E98F" w14:textId="77777777" w:rsidR="005D51B7" w:rsidRPr="00902463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902463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216E1019" w14:textId="77777777" w:rsidR="005D51B7" w:rsidRPr="00902463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6C5D16" w14:textId="77777777" w:rsidR="005D51B7" w:rsidRPr="00902463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2463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563BCBD7" w14:textId="77777777" w:rsidR="005D51B7" w:rsidRPr="00902463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07CF72" w14:textId="31E70CC7" w:rsidR="006754D4" w:rsidRPr="00902463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902463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902463">
        <w:rPr>
          <w:rFonts w:asciiTheme="minorHAnsi" w:hAnsiTheme="minorHAnsi" w:cstheme="minorHAnsi"/>
          <w:sz w:val="24"/>
          <w:szCs w:val="24"/>
        </w:rPr>
        <w:t xml:space="preserve"> </w:t>
      </w:r>
      <w:r w:rsidRPr="00902463">
        <w:rPr>
          <w:rFonts w:asciiTheme="minorHAnsi" w:hAnsiTheme="minorHAnsi" w:cstheme="minorHAnsi"/>
          <w:sz w:val="24"/>
          <w:szCs w:val="24"/>
        </w:rPr>
        <w:t xml:space="preserve">up as a </w:t>
      </w:r>
      <w:r w:rsidR="00902463" w:rsidRPr="00902463">
        <w:rPr>
          <w:rFonts w:asciiTheme="minorHAnsi" w:hAnsiTheme="minorHAnsi" w:cstheme="minorHAnsi"/>
          <w:sz w:val="24"/>
          <w:szCs w:val="24"/>
        </w:rPr>
        <w:t>Non-Profit</w:t>
      </w:r>
      <w:r w:rsidRPr="00902463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902463">
        <w:rPr>
          <w:rFonts w:asciiTheme="minorHAnsi" w:hAnsiTheme="minorHAnsi" w:cstheme="minorHAnsi"/>
          <w:sz w:val="24"/>
          <w:szCs w:val="24"/>
        </w:rPr>
        <w:t xml:space="preserve"> the</w:t>
      </w:r>
      <w:r w:rsidRPr="00902463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9AE282B" w14:textId="043A45BB" w:rsidR="005D51B7" w:rsidRPr="00902463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902463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 w:rsidRPr="00902463">
        <w:rPr>
          <w:rFonts w:asciiTheme="minorHAnsi" w:hAnsiTheme="minorHAnsi" w:cstheme="minorHAnsi"/>
          <w:sz w:val="24"/>
          <w:szCs w:val="24"/>
        </w:rPr>
        <w:t>s</w:t>
      </w:r>
      <w:r w:rsidRPr="00902463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2B4743" w:rsidRPr="00902463">
        <w:rPr>
          <w:rFonts w:asciiTheme="minorHAnsi" w:hAnsiTheme="minorHAnsi" w:cstheme="minorHAnsi"/>
          <w:b/>
          <w:sz w:val="24"/>
          <w:szCs w:val="24"/>
        </w:rPr>
        <w:t>Furniture for the meeting room in RIEP Building</w:t>
      </w:r>
      <w:r w:rsidRPr="00902463">
        <w:rPr>
          <w:rFonts w:asciiTheme="minorHAnsi" w:hAnsiTheme="minorHAnsi" w:cstheme="minorHAnsi"/>
          <w:b/>
          <w:sz w:val="24"/>
          <w:szCs w:val="24"/>
        </w:rPr>
        <w:t>”.</w:t>
      </w:r>
      <w:r w:rsidRPr="00902463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902463" w:rsidRPr="00902463">
        <w:rPr>
          <w:rFonts w:asciiTheme="minorHAnsi" w:hAnsiTheme="minorHAnsi" w:cstheme="minorHAnsi"/>
          <w:sz w:val="24"/>
          <w:szCs w:val="24"/>
        </w:rPr>
        <w:t>25</w:t>
      </w:r>
      <w:r w:rsidR="008E3A24" w:rsidRPr="00902463">
        <w:rPr>
          <w:rFonts w:asciiTheme="minorHAnsi" w:hAnsiTheme="minorHAnsi" w:cstheme="minorHAnsi"/>
          <w:sz w:val="24"/>
          <w:szCs w:val="24"/>
        </w:rPr>
        <w:t>.0</w:t>
      </w:r>
      <w:r w:rsidR="00902463" w:rsidRPr="00902463">
        <w:rPr>
          <w:rFonts w:asciiTheme="minorHAnsi" w:hAnsiTheme="minorHAnsi" w:cstheme="minorHAnsi"/>
          <w:sz w:val="24"/>
          <w:szCs w:val="24"/>
        </w:rPr>
        <w:t>3</w:t>
      </w:r>
      <w:r w:rsidR="008E3A24" w:rsidRPr="00902463">
        <w:rPr>
          <w:rFonts w:asciiTheme="minorHAnsi" w:hAnsiTheme="minorHAnsi" w:cstheme="minorHAnsi"/>
          <w:sz w:val="24"/>
          <w:szCs w:val="24"/>
        </w:rPr>
        <w:t>.2024</w:t>
      </w:r>
      <w:r w:rsidRPr="00902463">
        <w:rPr>
          <w:rFonts w:asciiTheme="minorHAnsi" w:hAnsiTheme="minorHAnsi" w:cstheme="minorHAnsi"/>
          <w:sz w:val="24"/>
          <w:szCs w:val="24"/>
        </w:rPr>
        <w:t>.</w:t>
      </w:r>
    </w:p>
    <w:p w14:paraId="2947FF12" w14:textId="77777777" w:rsidR="005D51B7" w:rsidRPr="00902463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902463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902463">
        <w:rPr>
          <w:rFonts w:asciiTheme="minorHAnsi" w:hAnsiTheme="minorHAnsi" w:cstheme="minorHAnsi"/>
          <w:sz w:val="24"/>
          <w:szCs w:val="24"/>
        </w:rPr>
        <w:t xml:space="preserve">the </w:t>
      </w:r>
      <w:r w:rsidRPr="00902463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902463">
        <w:rPr>
          <w:rFonts w:asciiTheme="minorHAnsi" w:hAnsiTheme="minorHAnsi" w:cstheme="minorHAnsi"/>
          <w:sz w:val="24"/>
          <w:szCs w:val="24"/>
        </w:rPr>
        <w:t xml:space="preserve">the </w:t>
      </w:r>
      <w:r w:rsidRPr="00902463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4A111C59" w14:textId="77777777" w:rsidR="005D51B7" w:rsidRPr="00902463" w:rsidRDefault="005D51B7" w:rsidP="00A9202C">
      <w:pPr>
        <w:jc w:val="center"/>
        <w:rPr>
          <w:rFonts w:asciiTheme="minorHAnsi" w:hAnsiTheme="minorHAnsi" w:cstheme="minorHAnsi"/>
          <w:b/>
        </w:rPr>
      </w:pPr>
    </w:p>
    <w:p w14:paraId="321E3486" w14:textId="77777777" w:rsidR="00A9202C" w:rsidRPr="00902463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902463">
        <w:rPr>
          <w:rFonts w:asciiTheme="minorHAnsi" w:hAnsiTheme="minorHAnsi" w:cs="Tahoma"/>
          <w:b/>
          <w:sz w:val="22"/>
        </w:rPr>
        <w:t>Director</w:t>
      </w:r>
    </w:p>
    <w:p w14:paraId="4BD1C508" w14:textId="77777777" w:rsidR="00A9202C" w:rsidRPr="00902463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902463">
        <w:rPr>
          <w:rFonts w:asciiTheme="minorHAnsi" w:hAnsiTheme="minorHAnsi" w:cs="Tahoma"/>
          <w:b/>
          <w:sz w:val="22"/>
        </w:rPr>
        <w:t>The LNM Institute of Information Technology,</w:t>
      </w:r>
    </w:p>
    <w:p w14:paraId="4980A144" w14:textId="77777777" w:rsidR="00A9202C" w:rsidRPr="00902463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902463">
        <w:rPr>
          <w:rFonts w:asciiTheme="minorHAnsi" w:hAnsiTheme="minorHAnsi" w:cs="Tahoma"/>
          <w:b/>
          <w:sz w:val="22"/>
        </w:rPr>
        <w:t>Gram – Rupa Ki Nangal, Post – Sumel,</w:t>
      </w:r>
    </w:p>
    <w:p w14:paraId="66B793FA" w14:textId="77777777" w:rsidR="00A9202C" w:rsidRPr="00902463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902463">
        <w:rPr>
          <w:rFonts w:asciiTheme="minorHAnsi" w:hAnsiTheme="minorHAnsi" w:cs="Tahoma"/>
          <w:b/>
          <w:sz w:val="22"/>
        </w:rPr>
        <w:t>Via – Jamdoli, Jaipur- 302031</w:t>
      </w:r>
    </w:p>
    <w:p w14:paraId="2BB4DBB4" w14:textId="77777777" w:rsidR="00A9202C" w:rsidRPr="00902463" w:rsidRDefault="00A9202C" w:rsidP="00A9202C">
      <w:pPr>
        <w:jc w:val="center"/>
        <w:rPr>
          <w:rFonts w:asciiTheme="minorHAnsi" w:hAnsiTheme="minorHAnsi" w:cs="Tahoma"/>
          <w:u w:val="single"/>
        </w:rPr>
      </w:pPr>
      <w:r w:rsidRPr="00902463">
        <w:rPr>
          <w:rFonts w:asciiTheme="minorHAnsi" w:hAnsiTheme="minorHAnsi" w:cs="Tahoma"/>
          <w:b/>
          <w:sz w:val="22"/>
        </w:rPr>
        <w:t xml:space="preserve">Email: </w:t>
      </w:r>
      <w:hyperlink r:id="rId6" w:history="1">
        <w:r w:rsidRPr="00902463">
          <w:rPr>
            <w:rFonts w:asciiTheme="minorHAnsi" w:hAnsiTheme="minorHAnsi" w:cs="Tahoma"/>
            <w:b/>
            <w:sz w:val="18"/>
            <w:szCs w:val="16"/>
            <w:u w:val="single"/>
          </w:rPr>
          <w:t>directoroffice@lnmiit.ac.in</w:t>
        </w:r>
      </w:hyperlink>
    </w:p>
    <w:p w14:paraId="545D41DC" w14:textId="77777777" w:rsidR="00A9202C" w:rsidRPr="00902463" w:rsidRDefault="00A9202C" w:rsidP="00A9202C">
      <w:pPr>
        <w:jc w:val="both"/>
        <w:rPr>
          <w:rFonts w:asciiTheme="minorHAnsi" w:hAnsiTheme="minorHAnsi" w:cs="Tahoma"/>
        </w:rPr>
      </w:pPr>
    </w:p>
    <w:p w14:paraId="18B47AFA" w14:textId="0FEEDA61" w:rsidR="00A9202C" w:rsidRPr="00902463" w:rsidRDefault="00A9202C" w:rsidP="00A9202C">
      <w:pPr>
        <w:jc w:val="both"/>
        <w:rPr>
          <w:rFonts w:ascii="Tahoma" w:hAnsi="Tahoma" w:cs="Tahoma"/>
          <w:szCs w:val="18"/>
        </w:rPr>
      </w:pPr>
      <w:r w:rsidRPr="00902463">
        <w:rPr>
          <w:rFonts w:ascii="Tahoma" w:hAnsi="Tahoma" w:cs="Tahoma"/>
          <w:szCs w:val="18"/>
        </w:rPr>
        <w:t xml:space="preserve">Bidders can also submit their </w:t>
      </w:r>
      <w:r w:rsidRPr="00902463">
        <w:rPr>
          <w:rFonts w:ascii="Tahoma" w:hAnsi="Tahoma" w:cs="Tahoma"/>
          <w:b/>
          <w:szCs w:val="18"/>
        </w:rPr>
        <w:t>offer/s via Email</w:t>
      </w:r>
      <w:r w:rsidRPr="00902463">
        <w:rPr>
          <w:rFonts w:ascii="Tahoma" w:hAnsi="Tahoma" w:cs="Tahoma"/>
          <w:szCs w:val="18"/>
        </w:rPr>
        <w:t xml:space="preserve"> with password protected document/file at the below mentioned email IDs (E-mail must sent on both mail ID) before 05:00 PM on </w:t>
      </w:r>
      <w:r w:rsidR="00902463" w:rsidRPr="00902463">
        <w:rPr>
          <w:rFonts w:ascii="Tahoma" w:hAnsi="Tahoma" w:cs="Tahoma"/>
          <w:szCs w:val="18"/>
        </w:rPr>
        <w:t>25</w:t>
      </w:r>
      <w:r w:rsidR="008E3A24" w:rsidRPr="00902463">
        <w:rPr>
          <w:rFonts w:ascii="Tahoma" w:hAnsi="Tahoma" w:cs="Tahoma"/>
          <w:szCs w:val="18"/>
        </w:rPr>
        <w:t>.0</w:t>
      </w:r>
      <w:r w:rsidR="00902463" w:rsidRPr="00902463">
        <w:rPr>
          <w:rFonts w:ascii="Tahoma" w:hAnsi="Tahoma" w:cs="Tahoma"/>
          <w:szCs w:val="18"/>
        </w:rPr>
        <w:t>3</w:t>
      </w:r>
      <w:r w:rsidR="008E3A24" w:rsidRPr="00902463">
        <w:rPr>
          <w:rFonts w:ascii="Tahoma" w:hAnsi="Tahoma" w:cs="Tahoma"/>
          <w:szCs w:val="18"/>
        </w:rPr>
        <w:t>.2024</w:t>
      </w:r>
      <w:r w:rsidRPr="00902463">
        <w:rPr>
          <w:rFonts w:ascii="Tahoma" w:hAnsi="Tahoma" w:cs="Tahoma"/>
          <w:szCs w:val="18"/>
        </w:rPr>
        <w:t>.</w:t>
      </w:r>
    </w:p>
    <w:p w14:paraId="5EDE8B6E" w14:textId="77777777" w:rsidR="00A9202C" w:rsidRPr="00902463" w:rsidRDefault="00A9202C" w:rsidP="00A9202C">
      <w:pPr>
        <w:jc w:val="both"/>
        <w:rPr>
          <w:rFonts w:ascii="Tahoma" w:hAnsi="Tahoma" w:cs="Tahoma"/>
          <w:szCs w:val="18"/>
        </w:rPr>
      </w:pPr>
    </w:p>
    <w:p w14:paraId="1A97E729" w14:textId="77777777" w:rsidR="00A9202C" w:rsidRPr="00902463" w:rsidRDefault="00A9202C" w:rsidP="00A9202C">
      <w:pPr>
        <w:jc w:val="both"/>
        <w:rPr>
          <w:rFonts w:ascii="Tahoma" w:hAnsi="Tahoma" w:cs="Tahoma"/>
          <w:b/>
          <w:szCs w:val="18"/>
        </w:rPr>
      </w:pPr>
      <w:r w:rsidRPr="00902463">
        <w:rPr>
          <w:rFonts w:ascii="Tahoma" w:hAnsi="Tahoma" w:cs="Tahoma"/>
          <w:b/>
          <w:szCs w:val="18"/>
        </w:rPr>
        <w:t xml:space="preserve">The Password protected document/file to be sent to purchase officer at the email id: </w:t>
      </w:r>
      <w:hyperlink r:id="rId7" w:history="1">
        <w:r w:rsidRPr="00902463">
          <w:rPr>
            <w:rStyle w:val="Hyperlink"/>
            <w:rFonts w:ascii="Tahoma" w:hAnsi="Tahoma" w:cs="Tahoma"/>
            <w:b/>
            <w:color w:val="auto"/>
            <w:szCs w:val="18"/>
          </w:rPr>
          <w:t>purchase.officer@lnmiit.ac.in</w:t>
        </w:r>
      </w:hyperlink>
      <w:r w:rsidRPr="00902463">
        <w:rPr>
          <w:rFonts w:ascii="Tahoma" w:hAnsi="Tahoma" w:cs="Tahoma"/>
          <w:b/>
          <w:szCs w:val="18"/>
        </w:rPr>
        <w:t xml:space="preserve"> and password should be sent to Chairman-PCC at the email id: </w:t>
      </w:r>
      <w:hyperlink r:id="rId8" w:history="1">
        <w:r w:rsidRPr="00902463">
          <w:rPr>
            <w:rStyle w:val="Hyperlink"/>
            <w:rFonts w:ascii="Tahoma" w:hAnsi="Tahoma" w:cs="Tahoma"/>
            <w:b/>
            <w:color w:val="auto"/>
            <w:szCs w:val="18"/>
          </w:rPr>
          <w:t>chairman.pcc@lnmiit.ac.in</w:t>
        </w:r>
      </w:hyperlink>
      <w:r w:rsidRPr="00902463">
        <w:rPr>
          <w:rFonts w:ascii="Tahoma" w:hAnsi="Tahoma" w:cs="Tahoma"/>
          <w:b/>
          <w:szCs w:val="18"/>
        </w:rPr>
        <w:t xml:space="preserve"> .  </w:t>
      </w:r>
    </w:p>
    <w:p w14:paraId="508BCE75" w14:textId="77777777" w:rsidR="00A9202C" w:rsidRPr="00902463" w:rsidRDefault="00A9202C" w:rsidP="00A9202C">
      <w:pPr>
        <w:rPr>
          <w:rFonts w:ascii="Tahoma" w:hAnsi="Tahoma" w:cs="Tahoma"/>
          <w:szCs w:val="18"/>
        </w:rPr>
      </w:pPr>
    </w:p>
    <w:p w14:paraId="1E7C520C" w14:textId="77777777" w:rsidR="00A9202C" w:rsidRPr="00902463" w:rsidRDefault="00000000" w:rsidP="00A9202C">
      <w:pPr>
        <w:jc w:val="center"/>
        <w:rPr>
          <w:rFonts w:ascii="Tahoma" w:hAnsi="Tahoma" w:cs="Tahoma"/>
          <w:b/>
          <w:szCs w:val="18"/>
        </w:rPr>
      </w:pPr>
      <w:hyperlink r:id="rId9" w:history="1">
        <w:r w:rsidR="00A9202C" w:rsidRPr="00902463">
          <w:rPr>
            <w:rStyle w:val="Hyperlink"/>
            <w:rFonts w:ascii="Tahoma" w:hAnsi="Tahoma" w:cs="Tahoma"/>
            <w:b/>
            <w:color w:val="auto"/>
            <w:szCs w:val="18"/>
          </w:rPr>
          <w:t>purchase.officer@lnmiit.ac.in</w:t>
        </w:r>
      </w:hyperlink>
    </w:p>
    <w:p w14:paraId="22644D49" w14:textId="77777777" w:rsidR="00A9202C" w:rsidRPr="00902463" w:rsidRDefault="00000000" w:rsidP="00A9202C">
      <w:pPr>
        <w:jc w:val="center"/>
        <w:rPr>
          <w:rFonts w:ascii="Tahoma" w:hAnsi="Tahoma" w:cs="Tahoma"/>
          <w:b/>
          <w:szCs w:val="18"/>
        </w:rPr>
      </w:pPr>
      <w:hyperlink r:id="rId10" w:history="1">
        <w:r w:rsidR="00A9202C" w:rsidRPr="00902463">
          <w:rPr>
            <w:rStyle w:val="Hyperlink"/>
            <w:rFonts w:ascii="Tahoma" w:hAnsi="Tahoma" w:cs="Tahoma"/>
            <w:b/>
            <w:color w:val="auto"/>
            <w:szCs w:val="18"/>
          </w:rPr>
          <w:t>chairman.pcc@lnmiit.ac.in</w:t>
        </w:r>
      </w:hyperlink>
    </w:p>
    <w:p w14:paraId="2C3FEDCF" w14:textId="77777777" w:rsidR="005D51B7" w:rsidRPr="00902463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B92F814" w14:textId="77777777" w:rsidR="009A025F" w:rsidRPr="00902463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4043D93E" w14:textId="77777777" w:rsidR="005D51B7" w:rsidRPr="00902463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902463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05F1E3AD" w14:textId="77777777" w:rsidR="009A025F" w:rsidRPr="00902463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BB80BDC" w14:textId="518A1E33" w:rsidR="005D51B7" w:rsidRPr="00902463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902463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902463">
        <w:rPr>
          <w:rFonts w:asciiTheme="minorHAnsi" w:hAnsiTheme="minorHAnsi" w:cstheme="minorHAnsi"/>
          <w:sz w:val="24"/>
          <w:szCs w:val="24"/>
        </w:rPr>
        <w:t>/files</w:t>
      </w:r>
      <w:r w:rsidRPr="00902463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902463">
        <w:rPr>
          <w:rFonts w:asciiTheme="minorHAnsi" w:hAnsiTheme="minorHAnsi" w:cstheme="minorHAnsi"/>
          <w:sz w:val="24"/>
          <w:szCs w:val="24"/>
        </w:rPr>
        <w:t>/files</w:t>
      </w:r>
      <w:r w:rsidRPr="00902463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902463">
        <w:rPr>
          <w:rFonts w:asciiTheme="minorHAnsi" w:hAnsiTheme="minorHAnsi" w:cstheme="minorHAnsi"/>
          <w:sz w:val="24"/>
          <w:szCs w:val="24"/>
        </w:rPr>
        <w:t>“</w:t>
      </w:r>
      <w:r w:rsidR="002B4743" w:rsidRPr="00902463">
        <w:rPr>
          <w:rFonts w:asciiTheme="minorHAnsi" w:hAnsiTheme="minorHAnsi" w:cstheme="minorHAnsi"/>
          <w:b/>
          <w:sz w:val="24"/>
          <w:szCs w:val="24"/>
        </w:rPr>
        <w:t>Furniture for the meeting room in RIEP Building</w:t>
      </w:r>
      <w:r w:rsidRPr="00902463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902463">
        <w:rPr>
          <w:rFonts w:asciiTheme="minorHAnsi" w:hAnsiTheme="minorHAnsi" w:cstheme="minorHAnsi"/>
          <w:sz w:val="24"/>
          <w:szCs w:val="24"/>
        </w:rPr>
        <w:t>“</w:t>
      </w:r>
      <w:r w:rsidR="002B4743" w:rsidRPr="00902463">
        <w:rPr>
          <w:rFonts w:asciiTheme="minorHAnsi" w:hAnsiTheme="minorHAnsi" w:cstheme="minorHAnsi"/>
          <w:b/>
          <w:sz w:val="24"/>
          <w:szCs w:val="24"/>
        </w:rPr>
        <w:t>Furniture for the meeting room in RIEP Building</w:t>
      </w:r>
      <w:r w:rsidR="00D45794" w:rsidRPr="00902463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902463">
        <w:rPr>
          <w:rFonts w:asciiTheme="minorHAnsi" w:hAnsiTheme="minorHAnsi" w:cstheme="minorHAnsi"/>
          <w:sz w:val="24"/>
          <w:szCs w:val="24"/>
        </w:rPr>
        <w:t xml:space="preserve"> </w:t>
      </w:r>
      <w:r w:rsidRPr="00902463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2B4743" w:rsidRPr="00902463">
        <w:rPr>
          <w:rFonts w:asciiTheme="minorHAnsi" w:hAnsiTheme="minorHAnsi" w:cstheme="minorHAnsi"/>
          <w:b/>
          <w:sz w:val="24"/>
          <w:szCs w:val="24"/>
        </w:rPr>
        <w:t>Furniture for the meeting room in RIEP Building</w:t>
      </w:r>
      <w:r w:rsidR="00D45794" w:rsidRPr="00902463">
        <w:rPr>
          <w:rFonts w:asciiTheme="minorHAnsi" w:hAnsiTheme="minorHAnsi" w:cstheme="minorHAnsi"/>
          <w:b/>
          <w:sz w:val="26"/>
          <w:szCs w:val="22"/>
        </w:rPr>
        <w:t>”</w:t>
      </w:r>
      <w:r w:rsidRPr="00902463">
        <w:rPr>
          <w:rFonts w:asciiTheme="minorHAnsi" w:hAnsiTheme="minorHAnsi" w:cstheme="minorHAnsi"/>
          <w:sz w:val="24"/>
          <w:szCs w:val="24"/>
        </w:rPr>
        <w:t xml:space="preserve">. Bids are liable to be rejected if any or </w:t>
      </w:r>
      <w:proofErr w:type="gramStart"/>
      <w:r w:rsidRPr="00902463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902463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4EABD09C" w14:textId="77777777" w:rsidR="00673140" w:rsidRPr="00902463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2463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306EDAC6" w14:textId="77777777" w:rsidR="00D91EDB" w:rsidRPr="00902463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2463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902463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902463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902463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902463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7CB9933" w14:textId="77777777" w:rsidR="00726EF8" w:rsidRPr="00902463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902463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902463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902463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902463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2463">
        <w:rPr>
          <w:rFonts w:asciiTheme="minorHAnsi" w:eastAsia="Arial" w:hAnsiTheme="minorHAnsi" w:cstheme="minorHAnsi"/>
          <w:sz w:val="24"/>
          <w:szCs w:val="24"/>
        </w:rPr>
        <w:t>su</w:t>
      </w:r>
      <w:r w:rsidRPr="00902463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902463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902463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02463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902463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2463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902463">
        <w:rPr>
          <w:rFonts w:asciiTheme="minorHAnsi" w:eastAsia="Arial" w:hAnsiTheme="minorHAnsi" w:cstheme="minorHAnsi"/>
          <w:sz w:val="24"/>
          <w:szCs w:val="24"/>
        </w:rPr>
        <w:t>u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902463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02463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902463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02463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902463">
        <w:rPr>
          <w:rFonts w:asciiTheme="minorHAnsi" w:eastAsia="Arial" w:hAnsiTheme="minorHAnsi" w:cstheme="minorHAnsi"/>
          <w:sz w:val="24"/>
          <w:szCs w:val="24"/>
        </w:rPr>
        <w:t>o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902463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902463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902463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2463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02463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902463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2463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902463">
        <w:rPr>
          <w:rFonts w:asciiTheme="minorHAnsi" w:eastAsia="Arial" w:hAnsiTheme="minorHAnsi" w:cstheme="minorHAnsi"/>
          <w:sz w:val="24"/>
          <w:szCs w:val="24"/>
        </w:rPr>
        <w:t>o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902463">
        <w:rPr>
          <w:rFonts w:asciiTheme="minorHAnsi" w:eastAsia="Arial" w:hAnsiTheme="minorHAnsi" w:cstheme="minorHAnsi"/>
          <w:sz w:val="24"/>
          <w:szCs w:val="24"/>
        </w:rPr>
        <w:t>o</w:t>
      </w:r>
      <w:r w:rsidRPr="00902463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02463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902463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2463">
        <w:rPr>
          <w:rFonts w:asciiTheme="minorHAnsi" w:eastAsia="Arial" w:hAnsiTheme="minorHAnsi" w:cstheme="minorHAnsi"/>
          <w:sz w:val="24"/>
          <w:szCs w:val="24"/>
        </w:rPr>
        <w:t>proce</w:t>
      </w:r>
      <w:r w:rsidRPr="00902463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902463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902463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902463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2463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902463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902463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902463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902463">
        <w:rPr>
          <w:rFonts w:asciiTheme="minorHAnsi" w:eastAsia="Arial" w:hAnsiTheme="minorHAnsi" w:cstheme="minorHAnsi"/>
          <w:sz w:val="24"/>
          <w:szCs w:val="24"/>
        </w:rPr>
        <w:t>a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902463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02463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902463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2463">
        <w:rPr>
          <w:rFonts w:asciiTheme="minorHAnsi" w:eastAsia="Arial" w:hAnsiTheme="minorHAnsi" w:cstheme="minorHAnsi"/>
          <w:sz w:val="24"/>
          <w:szCs w:val="24"/>
        </w:rPr>
        <w:t>a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902463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902463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2463">
        <w:rPr>
          <w:rFonts w:asciiTheme="minorHAnsi" w:eastAsia="Arial" w:hAnsiTheme="minorHAnsi" w:cstheme="minorHAnsi"/>
          <w:sz w:val="24"/>
          <w:szCs w:val="24"/>
        </w:rPr>
        <w:t>co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902463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02463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02463">
        <w:rPr>
          <w:rFonts w:asciiTheme="minorHAnsi" w:eastAsia="Arial" w:hAnsiTheme="minorHAnsi" w:cstheme="minorHAnsi"/>
          <w:sz w:val="24"/>
          <w:szCs w:val="24"/>
        </w:rPr>
        <w:t>o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902463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902463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2463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902463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902463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2463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02463">
        <w:rPr>
          <w:rFonts w:asciiTheme="minorHAnsi" w:eastAsia="Arial" w:hAnsiTheme="minorHAnsi" w:cstheme="minorHAnsi"/>
          <w:sz w:val="24"/>
          <w:szCs w:val="24"/>
        </w:rPr>
        <w:t>n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902463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902463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2463">
        <w:rPr>
          <w:rFonts w:asciiTheme="minorHAnsi" w:eastAsia="Arial" w:hAnsiTheme="minorHAnsi" w:cstheme="minorHAnsi"/>
          <w:sz w:val="24"/>
          <w:szCs w:val="24"/>
        </w:rPr>
        <w:t>be a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902463">
        <w:rPr>
          <w:rFonts w:asciiTheme="minorHAnsi" w:eastAsia="Arial" w:hAnsiTheme="minorHAnsi" w:cstheme="minorHAnsi"/>
          <w:sz w:val="24"/>
          <w:szCs w:val="24"/>
        </w:rPr>
        <w:t>h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902463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902463">
        <w:rPr>
          <w:rFonts w:asciiTheme="minorHAnsi" w:eastAsia="Arial" w:hAnsiTheme="minorHAnsi" w:cstheme="minorHAnsi"/>
          <w:sz w:val="24"/>
          <w:szCs w:val="24"/>
        </w:rPr>
        <w:t>e</w:t>
      </w:r>
      <w:r w:rsidRPr="00902463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902463">
        <w:rPr>
          <w:rFonts w:asciiTheme="minorHAnsi" w:eastAsia="Arial" w:hAnsiTheme="minorHAnsi" w:cstheme="minorHAnsi"/>
          <w:sz w:val="24"/>
          <w:szCs w:val="24"/>
        </w:rPr>
        <w:t>.</w:t>
      </w:r>
    </w:p>
    <w:p w14:paraId="48C10701" w14:textId="77777777" w:rsidR="00E0056C" w:rsidRPr="00902463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02463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902463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902463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902463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902463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0368429" w14:textId="77777777" w:rsidR="00E0056C" w:rsidRPr="00902463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02463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902463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678E7B8" w14:textId="77777777" w:rsidR="00E0056C" w:rsidRPr="00902463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02463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902463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902463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575E5AFB" w14:textId="77777777" w:rsidR="00E0056C" w:rsidRPr="00902463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02463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 w:rsidRPr="00902463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902463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902463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902463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9D5208E" w14:textId="77777777" w:rsidR="00E0056C" w:rsidRPr="00902463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02463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902463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902463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604ECB77" w14:textId="77777777" w:rsidR="00C33C3C" w:rsidRPr="00902463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902463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902463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902463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9E072F1" w14:textId="77777777" w:rsidR="00663503" w:rsidRPr="0090246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2A651CE" w14:textId="77777777" w:rsidR="00663503" w:rsidRPr="00902463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902463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902463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902463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902463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766A0D6C" w14:textId="77777777" w:rsidR="00F775AF" w:rsidRPr="00902463" w:rsidRDefault="00F775AF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14C1CE42" w14:textId="222688FA" w:rsidR="00F775AF" w:rsidRPr="00902463" w:rsidRDefault="00F775AF" w:rsidP="00F775AF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2463">
        <w:rPr>
          <w:rFonts w:asciiTheme="minorHAnsi" w:hAnsiTheme="minorHAnsi" w:cstheme="minorHAnsi"/>
          <w:b/>
          <w:bCs/>
          <w:sz w:val="28"/>
          <w:szCs w:val="28"/>
        </w:rPr>
        <w:t>Scope of work</w:t>
      </w:r>
      <w:r w:rsidRPr="00902463">
        <w:rPr>
          <w:rFonts w:asciiTheme="minorHAnsi" w:hAnsiTheme="minorHAnsi" w:cstheme="minorHAnsi"/>
          <w:sz w:val="28"/>
          <w:szCs w:val="28"/>
        </w:rPr>
        <w:t xml:space="preserve">: </w:t>
      </w:r>
      <w:r w:rsidRPr="00902463">
        <w:rPr>
          <w:rFonts w:asciiTheme="minorHAnsi" w:hAnsiTheme="minorHAnsi" w:cstheme="minorHAnsi"/>
          <w:sz w:val="28"/>
          <w:szCs w:val="28"/>
        </w:rPr>
        <w:tab/>
      </w:r>
      <w:r w:rsidRPr="00902463">
        <w:rPr>
          <w:rFonts w:asciiTheme="minorHAnsi" w:hAnsiTheme="minorHAnsi" w:cstheme="minorHAnsi"/>
          <w:bCs/>
          <w:sz w:val="24"/>
          <w:szCs w:val="24"/>
        </w:rPr>
        <w:t>_</w:t>
      </w:r>
      <w:r w:rsidR="00367AC4" w:rsidRPr="00902463">
        <w:rPr>
          <w:rFonts w:asciiTheme="minorHAnsi" w:hAnsiTheme="minorHAnsi" w:cstheme="minorHAnsi"/>
          <w:bCs/>
          <w:sz w:val="24"/>
          <w:szCs w:val="24"/>
        </w:rPr>
        <w:t>Furniture work in the meeting room at RIEP building</w:t>
      </w:r>
    </w:p>
    <w:p w14:paraId="625B9F75" w14:textId="6A1270D2" w:rsidR="00F775AF" w:rsidRPr="00902463" w:rsidRDefault="00F775AF" w:rsidP="00F775AF">
      <w:pPr>
        <w:rPr>
          <w:rFonts w:asciiTheme="minorHAnsi" w:hAnsiTheme="minorHAnsi" w:cstheme="minorHAnsi"/>
          <w:sz w:val="28"/>
          <w:szCs w:val="28"/>
        </w:rPr>
      </w:pPr>
    </w:p>
    <w:p w14:paraId="131F5CA2" w14:textId="77777777" w:rsidR="00F775AF" w:rsidRPr="00902463" w:rsidRDefault="00F775AF" w:rsidP="00F775AF">
      <w:pPr>
        <w:rPr>
          <w:rFonts w:asciiTheme="minorHAnsi" w:hAnsiTheme="minorHAnsi" w:cstheme="minorHAnsi"/>
          <w:sz w:val="28"/>
          <w:szCs w:val="28"/>
        </w:rPr>
      </w:pPr>
    </w:p>
    <w:p w14:paraId="426193CD" w14:textId="12C45A26" w:rsidR="00F775AF" w:rsidRPr="00902463" w:rsidRDefault="00F775AF" w:rsidP="00F775AF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02463">
        <w:rPr>
          <w:rFonts w:asciiTheme="minorHAnsi" w:hAnsiTheme="minorHAnsi" w:cstheme="minorHAnsi"/>
          <w:b/>
          <w:sz w:val="24"/>
          <w:szCs w:val="24"/>
        </w:rPr>
        <w:t>Technical data sheet</w:t>
      </w:r>
    </w:p>
    <w:tbl>
      <w:tblPr>
        <w:tblW w:w="10740" w:type="dxa"/>
        <w:jc w:val="center"/>
        <w:tblLook w:val="04A0" w:firstRow="1" w:lastRow="0" w:firstColumn="1" w:lastColumn="0" w:noHBand="0" w:noVBand="1"/>
      </w:tblPr>
      <w:tblGrid>
        <w:gridCol w:w="845"/>
        <w:gridCol w:w="2660"/>
        <w:gridCol w:w="1834"/>
        <w:gridCol w:w="571"/>
        <w:gridCol w:w="926"/>
        <w:gridCol w:w="926"/>
        <w:gridCol w:w="672"/>
        <w:gridCol w:w="1247"/>
        <w:gridCol w:w="1059"/>
      </w:tblGrid>
      <w:tr w:rsidR="00902463" w:rsidRPr="00902463" w14:paraId="70146AD5" w14:textId="77777777" w:rsidTr="003A60BC">
        <w:trPr>
          <w:trHeight w:val="296"/>
          <w:tblHeader/>
          <w:jc w:val="center"/>
        </w:trPr>
        <w:tc>
          <w:tcPr>
            <w:tcW w:w="107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249EF" w14:textId="77777777" w:rsidR="00DD3894" w:rsidRPr="00902463" w:rsidRDefault="00DD3894" w:rsidP="00DD389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2463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Technical data sheet</w:t>
            </w:r>
          </w:p>
          <w:p w14:paraId="78E1234E" w14:textId="77777777" w:rsidR="00DD3894" w:rsidRPr="00902463" w:rsidRDefault="00DD3894" w:rsidP="007A541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902463" w:rsidRPr="00902463" w14:paraId="39329D1C" w14:textId="77777777" w:rsidTr="00E22182">
        <w:trPr>
          <w:trHeight w:val="296"/>
          <w:tblHeader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A1C15" w14:textId="77777777" w:rsidR="00020142" w:rsidRPr="00902463" w:rsidRDefault="00020142" w:rsidP="007A541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S.No</w:t>
            </w:r>
            <w:proofErr w:type="spellEnd"/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4403A" w14:textId="49FC04F6" w:rsidR="00020142" w:rsidRPr="00902463" w:rsidRDefault="00020142" w:rsidP="0075295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Particulars</w:t>
            </w:r>
          </w:p>
        </w:tc>
        <w:tc>
          <w:tcPr>
            <w:tcW w:w="49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5FE79" w14:textId="0ED5FE9E" w:rsidR="00020142" w:rsidRPr="00902463" w:rsidRDefault="00020142" w:rsidP="007A541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Item Name/ Description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0A871" w14:textId="1ED7AAF3" w:rsidR="00020142" w:rsidRPr="00902463" w:rsidRDefault="00020142" w:rsidP="007A541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Qty.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AD9CE" w14:textId="77777777" w:rsidR="00020142" w:rsidRPr="00902463" w:rsidRDefault="00020142" w:rsidP="007A541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UOM</w:t>
            </w:r>
          </w:p>
        </w:tc>
      </w:tr>
      <w:tr w:rsidR="00902463" w:rsidRPr="00902463" w14:paraId="7D61F60C" w14:textId="77777777" w:rsidTr="00E22182">
        <w:trPr>
          <w:trHeight w:val="296"/>
          <w:tblHeader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CBC60" w14:textId="738F2486" w:rsidR="00E82FCE" w:rsidRPr="00902463" w:rsidRDefault="001F2BE9" w:rsidP="007A541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37B4D" w14:textId="218E75CC" w:rsidR="00E82FCE" w:rsidRPr="00902463" w:rsidRDefault="00A37E17" w:rsidP="0075295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commentRangeStart w:id="0"/>
            <w:commentRangeEnd w:id="0"/>
            <w:r w:rsidRPr="00902463">
              <w:rPr>
                <w:rStyle w:val="CommentReference"/>
              </w:rPr>
              <w:commentReference w:id="0"/>
            </w:r>
            <w:r w:rsidR="001F2BE9" w:rsidRPr="00902463">
              <w:rPr>
                <w:rFonts w:ascii="Calibri" w:hAnsi="Calibri" w:cs="Calibri"/>
              </w:rPr>
              <w:t xml:space="preserve">Providing and Fixing block board with teak wood lining and Moulding, Frame (with </w:t>
            </w:r>
            <w:proofErr w:type="spellStart"/>
            <w:r w:rsidR="001F2BE9" w:rsidRPr="00902463">
              <w:rPr>
                <w:rFonts w:ascii="Calibri" w:hAnsi="Calibri" w:cs="Calibri"/>
              </w:rPr>
              <w:t>Mealmine</w:t>
            </w:r>
            <w:proofErr w:type="spellEnd"/>
            <w:r w:rsidR="001F2BE9" w:rsidRPr="00902463">
              <w:rPr>
                <w:rFonts w:ascii="Calibri" w:hAnsi="Calibri" w:cs="Calibri"/>
              </w:rPr>
              <w:t xml:space="preserve"> Polish) in Furniture like office table, Computer table, Wooden Cabinet, </w:t>
            </w:r>
            <w:proofErr w:type="spellStart"/>
            <w:r w:rsidR="001F2BE9" w:rsidRPr="00902463">
              <w:rPr>
                <w:rFonts w:ascii="Calibri" w:hAnsi="Calibri" w:cs="Calibri"/>
              </w:rPr>
              <w:t>Almeriah</w:t>
            </w:r>
            <w:proofErr w:type="spellEnd"/>
            <w:r w:rsidR="001F2BE9" w:rsidRPr="00902463">
              <w:rPr>
                <w:rFonts w:ascii="Calibri" w:hAnsi="Calibri" w:cs="Calibri"/>
              </w:rPr>
              <w:t xml:space="preserve"> Shelves, Wardrobe </w:t>
            </w:r>
            <w:proofErr w:type="spellStart"/>
            <w:r w:rsidR="001F2BE9" w:rsidRPr="00902463">
              <w:rPr>
                <w:rFonts w:ascii="Calibri" w:hAnsi="Calibri" w:cs="Calibri"/>
              </w:rPr>
              <w:t>etc</w:t>
            </w:r>
            <w:proofErr w:type="spellEnd"/>
            <w:r w:rsidR="001F2BE9" w:rsidRPr="00902463">
              <w:rPr>
                <w:rFonts w:ascii="Calibri" w:hAnsi="Calibri" w:cs="Calibri"/>
              </w:rPr>
              <w:t xml:space="preserve"> including cutting fitting all types approved fitting, adhesive like lock, telescopic channel, hinge, as directed by user/Senor engineer </w:t>
            </w:r>
            <w:proofErr w:type="spellStart"/>
            <w:r w:rsidR="001F2BE9" w:rsidRPr="00902463">
              <w:rPr>
                <w:rFonts w:ascii="Calibri" w:hAnsi="Calibri" w:cs="Calibri"/>
              </w:rPr>
              <w:t>lncharge</w:t>
            </w:r>
            <w:proofErr w:type="spellEnd"/>
            <w:r w:rsidR="001F2BE9" w:rsidRPr="00902463">
              <w:rPr>
                <w:rFonts w:ascii="Calibri" w:hAnsi="Calibri" w:cs="Calibri"/>
              </w:rPr>
              <w:t xml:space="preserve">, Make –1. Century Ply, Green Ply of 18/20 mm </w:t>
            </w:r>
            <w:proofErr w:type="spellStart"/>
            <w:r w:rsidR="001F2BE9" w:rsidRPr="00902463">
              <w:rPr>
                <w:rFonts w:ascii="Calibri" w:hAnsi="Calibri" w:cs="Calibri"/>
              </w:rPr>
              <w:t>thk</w:t>
            </w:r>
            <w:proofErr w:type="spellEnd"/>
            <w:r w:rsidR="001F2BE9" w:rsidRPr="00902463">
              <w:rPr>
                <w:rFonts w:ascii="Calibri" w:hAnsi="Calibri" w:cs="Calibri"/>
              </w:rPr>
              <w:t xml:space="preserve">:- all edges are covered by PVC edge band(2mm </w:t>
            </w:r>
            <w:proofErr w:type="spellStart"/>
            <w:r w:rsidR="001F2BE9" w:rsidRPr="00902463">
              <w:rPr>
                <w:rFonts w:ascii="Calibri" w:hAnsi="Calibri" w:cs="Calibri"/>
              </w:rPr>
              <w:t>Thk</w:t>
            </w:r>
            <w:proofErr w:type="spellEnd"/>
            <w:r w:rsidR="001F2BE9" w:rsidRPr="00902463">
              <w:rPr>
                <w:rFonts w:ascii="Calibri" w:hAnsi="Calibri" w:cs="Calibri"/>
              </w:rPr>
              <w:t xml:space="preserve">) or wooden </w:t>
            </w:r>
            <w:proofErr w:type="spellStart"/>
            <w:r w:rsidR="001F2BE9" w:rsidRPr="00902463">
              <w:rPr>
                <w:rFonts w:ascii="Calibri" w:hAnsi="Calibri" w:cs="Calibri"/>
              </w:rPr>
              <w:t>moulded</w:t>
            </w:r>
            <w:proofErr w:type="spellEnd"/>
            <w:r w:rsidR="001F2BE9" w:rsidRPr="00902463">
              <w:rPr>
                <w:rFonts w:ascii="Calibri" w:hAnsi="Calibri" w:cs="Calibri"/>
              </w:rPr>
              <w:t xml:space="preserve"> (Painted) As per IS 1659, Type-COM, Termite Resistant, Fire Resistant </w:t>
            </w:r>
            <w:proofErr w:type="spellStart"/>
            <w:r w:rsidR="001F2BE9" w:rsidRPr="00902463">
              <w:rPr>
                <w:rFonts w:ascii="Calibri" w:hAnsi="Calibri" w:cs="Calibri"/>
              </w:rPr>
              <w:t>Mosture</w:t>
            </w:r>
            <w:proofErr w:type="spellEnd"/>
            <w:r w:rsidR="001F2BE9" w:rsidRPr="00902463">
              <w:rPr>
                <w:rFonts w:ascii="Calibri" w:hAnsi="Calibri" w:cs="Calibri"/>
              </w:rPr>
              <w:t xml:space="preserve"> </w:t>
            </w:r>
            <w:proofErr w:type="spellStart"/>
            <w:r w:rsidR="001F2BE9" w:rsidRPr="00902463">
              <w:rPr>
                <w:rFonts w:ascii="Calibri" w:hAnsi="Calibri" w:cs="Calibri"/>
              </w:rPr>
              <w:t>Repulant</w:t>
            </w:r>
            <w:proofErr w:type="spellEnd"/>
            <w:r w:rsidR="001F2BE9" w:rsidRPr="00902463">
              <w:rPr>
                <w:rFonts w:ascii="Calibri" w:hAnsi="Calibri" w:cs="Calibri"/>
              </w:rPr>
              <w:t xml:space="preserve"> and Y.O.M-2023 Hardware, </w:t>
            </w:r>
            <w:r w:rsidR="001F2BE9" w:rsidRPr="00902463">
              <w:rPr>
                <w:rFonts w:ascii="Calibri" w:eastAsia="Segoe UI Emoji" w:hAnsi="Calibri" w:cs="Calibri"/>
              </w:rPr>
              <w:t xml:space="preserve">Lock, Keys, Handles, Channels, </w:t>
            </w:r>
            <w:proofErr w:type="gramStart"/>
            <w:r w:rsidR="001F2BE9" w:rsidRPr="00902463">
              <w:rPr>
                <w:rFonts w:ascii="Calibri" w:eastAsia="Segoe UI Emoji" w:hAnsi="Calibri" w:cs="Calibri"/>
              </w:rPr>
              <w:t>hinges</w:t>
            </w:r>
            <w:proofErr w:type="gramEnd"/>
            <w:r w:rsidR="001F2BE9" w:rsidRPr="00902463">
              <w:rPr>
                <w:rFonts w:ascii="Calibri" w:eastAsia="Segoe UI Emoji" w:hAnsi="Calibri" w:cs="Calibri"/>
              </w:rPr>
              <w:t xml:space="preserve"> and other accessories-Moda/Haffle/</w:t>
            </w:r>
            <w:proofErr w:type="spellStart"/>
            <w:r w:rsidR="001F2BE9" w:rsidRPr="00902463">
              <w:rPr>
                <w:rFonts w:ascii="Calibri" w:eastAsia="Segoe UI Emoji" w:hAnsi="Calibri" w:cs="Calibri"/>
              </w:rPr>
              <w:t>Heattich</w:t>
            </w:r>
            <w:proofErr w:type="spellEnd"/>
            <w:r w:rsidR="001F2BE9" w:rsidRPr="00902463">
              <w:rPr>
                <w:rFonts w:ascii="Calibri" w:eastAsia="Segoe UI Emoji" w:hAnsi="Calibri" w:cs="Calibri"/>
              </w:rPr>
              <w:t>/</w:t>
            </w:r>
            <w:proofErr w:type="spellStart"/>
            <w:r w:rsidR="001F2BE9" w:rsidRPr="00902463">
              <w:rPr>
                <w:rFonts w:ascii="Calibri" w:eastAsia="Segoe UI Emoji" w:hAnsi="Calibri" w:cs="Calibri"/>
              </w:rPr>
              <w:t>Ebco</w:t>
            </w:r>
            <w:proofErr w:type="spellEnd"/>
            <w:r w:rsidR="001F2BE9" w:rsidRPr="00902463">
              <w:rPr>
                <w:rFonts w:ascii="Calibri" w:eastAsia="Segoe UI Emoji" w:hAnsi="Calibri" w:cs="Calibri"/>
              </w:rPr>
              <w:t xml:space="preserve">. Cable Manager and </w:t>
            </w:r>
            <w:proofErr w:type="gramStart"/>
            <w:r w:rsidR="001F2BE9" w:rsidRPr="00902463">
              <w:rPr>
                <w:rFonts w:ascii="Calibri" w:eastAsia="Segoe UI Emoji" w:hAnsi="Calibri" w:cs="Calibri"/>
              </w:rPr>
              <w:t>Foot Rest</w:t>
            </w:r>
            <w:proofErr w:type="gramEnd"/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E1D4D" w14:textId="5C1AA26B" w:rsidR="00E82FCE" w:rsidRPr="00902463" w:rsidRDefault="00E82FCE" w:rsidP="007A541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D309B6" w14:textId="17AC98AB" w:rsidR="00E82FCE" w:rsidRPr="00902463" w:rsidRDefault="00E82FCE" w:rsidP="007A541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D785D3" w14:textId="5369A85E" w:rsidR="00E82FCE" w:rsidRPr="00902463" w:rsidRDefault="00E82FCE" w:rsidP="007A541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F6AE4" w14:textId="176D0C98" w:rsidR="00E82FCE" w:rsidRPr="00902463" w:rsidRDefault="00E82FCE" w:rsidP="007A541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E7D7D5" w14:textId="7FBB0668" w:rsidR="00E82FCE" w:rsidRPr="00902463" w:rsidRDefault="00E82FCE" w:rsidP="007A541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</w:t>
            </w:r>
            <w:r w:rsidR="00D6094B"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or H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6F521" w14:textId="7F771EDC" w:rsidR="00E82FCE" w:rsidRPr="00902463" w:rsidRDefault="00E82FCE" w:rsidP="007A541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12C3A2D" w14:textId="77777777" w:rsidR="00E82FCE" w:rsidRPr="00902463" w:rsidRDefault="00E82FCE" w:rsidP="00660DCC">
            <w:pPr>
              <w:jc w:val="center"/>
              <w:rPr>
                <w:rFonts w:ascii="Calibri" w:hAnsi="Calibri" w:cs="Calibri"/>
              </w:rPr>
            </w:pPr>
          </w:p>
          <w:p w14:paraId="78C6CAE0" w14:textId="13ABD430" w:rsidR="00E82FCE" w:rsidRPr="00902463" w:rsidRDefault="00D23292" w:rsidP="00660DC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Sqm</w:t>
            </w:r>
          </w:p>
        </w:tc>
      </w:tr>
      <w:tr w:rsidR="00902463" w:rsidRPr="00902463" w14:paraId="6C1400F7" w14:textId="77777777" w:rsidTr="00E22182">
        <w:trPr>
          <w:trHeight w:val="395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21CE0" w14:textId="179550EF" w:rsidR="00E82FCE" w:rsidRPr="00902463" w:rsidRDefault="00E82FCE" w:rsidP="00660DCC">
            <w:pPr>
              <w:rPr>
                <w:rFonts w:asciiTheme="minorHAnsi" w:eastAsia="Arial" w:hAnsiTheme="minorHAnsi" w:cstheme="minorHAnsi"/>
              </w:rPr>
            </w:pPr>
            <w:r w:rsidRPr="00902463">
              <w:rPr>
                <w:rFonts w:asciiTheme="minorHAnsi" w:eastAsia="Arial" w:hAnsiTheme="minorHAnsi" w:cstheme="minorHAnsi"/>
              </w:rPr>
              <w:t>1</w:t>
            </w:r>
            <w:r w:rsidR="001F2BE9" w:rsidRPr="00902463">
              <w:rPr>
                <w:rFonts w:asciiTheme="minorHAnsi" w:eastAsia="Arial" w:hAnsiTheme="minorHAnsi" w:cstheme="minorHAnsi"/>
              </w:rPr>
              <w:t>.1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DAB82E" w14:textId="4C615681" w:rsidR="00E82FCE" w:rsidRPr="00902463" w:rsidRDefault="00E82FCE" w:rsidP="00660DCC">
            <w:pPr>
              <w:rPr>
                <w:rFonts w:asciiTheme="minorHAnsi" w:hAnsiTheme="minorHAnsi" w:cstheme="minorHAnsi"/>
                <w:bCs/>
              </w:rPr>
            </w:pPr>
            <w:r w:rsidRPr="00902463">
              <w:rPr>
                <w:rFonts w:asciiTheme="minorHAnsi" w:hAnsiTheme="minorHAnsi" w:cstheme="minorHAnsi"/>
                <w:sz w:val="24"/>
                <w:szCs w:val="24"/>
              </w:rPr>
              <w:t>Wardrobe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0B8E07" w14:textId="6A36839B" w:rsidR="00E82FCE" w:rsidRPr="00902463" w:rsidRDefault="00E82FCE" w:rsidP="00660DCC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Wardrobe as per drawing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79459A" w14:textId="6C96B7AE" w:rsidR="00E82FCE" w:rsidRPr="00902463" w:rsidRDefault="00E82FCE" w:rsidP="00660DCC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1.00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0B9683" w14:textId="3F5E63A9" w:rsidR="00E82FCE" w:rsidRPr="00902463" w:rsidRDefault="00D6094B" w:rsidP="00660DCC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3.92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342639" w14:textId="1D1850C0" w:rsidR="00E82FCE" w:rsidRPr="00902463" w:rsidRDefault="00AC7958" w:rsidP="00660DCC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0.69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BD98D8" w14:textId="6366C833" w:rsidR="00E82FCE" w:rsidRPr="00902463" w:rsidRDefault="00E82FCE" w:rsidP="00660DCC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3.28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BD8B1BF" w14:textId="1228848B" w:rsidR="00E82FCE" w:rsidRPr="00902463" w:rsidRDefault="00D6094B" w:rsidP="00660DC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02463">
              <w:rPr>
                <w:rFonts w:ascii="Calibri" w:hAnsi="Calibri" w:cs="Calibri"/>
                <w:b/>
                <w:bCs/>
              </w:rPr>
              <w:t>12.86 (Front)</w:t>
            </w:r>
          </w:p>
        </w:tc>
        <w:tc>
          <w:tcPr>
            <w:tcW w:w="10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327E1F3" w14:textId="3BFDDE57" w:rsidR="00E82FCE" w:rsidRPr="00902463" w:rsidRDefault="00E82FCE" w:rsidP="00660DCC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902463" w:rsidRPr="00902463" w14:paraId="09683C99" w14:textId="77777777" w:rsidTr="00E22182">
        <w:trPr>
          <w:trHeight w:val="395"/>
          <w:jc w:val="center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B924C5" w14:textId="77777777" w:rsidR="00E82FCE" w:rsidRPr="00902463" w:rsidRDefault="00E82FCE" w:rsidP="00660DCC">
            <w:pPr>
              <w:rPr>
                <w:rFonts w:asciiTheme="minorHAnsi" w:eastAsia="Arial" w:hAnsiTheme="minorHAnsi" w:cstheme="minorHAnsi"/>
              </w:rPr>
            </w:pPr>
          </w:p>
          <w:p w14:paraId="7C786660" w14:textId="77777777" w:rsidR="00E82FCE" w:rsidRPr="00902463" w:rsidRDefault="00E82FCE" w:rsidP="00660DCC">
            <w:pPr>
              <w:rPr>
                <w:rFonts w:asciiTheme="minorHAnsi" w:eastAsia="Arial" w:hAnsiTheme="minorHAnsi" w:cstheme="minorHAnsi"/>
              </w:rPr>
            </w:pPr>
          </w:p>
          <w:p w14:paraId="3BBEC71F" w14:textId="77777777" w:rsidR="00E82FCE" w:rsidRPr="00902463" w:rsidRDefault="00E82FCE" w:rsidP="00660DCC">
            <w:pPr>
              <w:rPr>
                <w:rFonts w:asciiTheme="minorHAnsi" w:eastAsia="Arial" w:hAnsiTheme="minorHAnsi" w:cstheme="minorHAnsi"/>
              </w:rPr>
            </w:pPr>
          </w:p>
          <w:p w14:paraId="7C7E3E84" w14:textId="1A82F2C3" w:rsidR="00E82FCE" w:rsidRPr="00902463" w:rsidRDefault="001F2BE9" w:rsidP="00660DCC">
            <w:pPr>
              <w:rPr>
                <w:rFonts w:asciiTheme="minorHAnsi" w:eastAsia="Arial" w:hAnsiTheme="minorHAnsi" w:cstheme="minorHAnsi"/>
              </w:rPr>
            </w:pPr>
            <w:r w:rsidRPr="00902463">
              <w:rPr>
                <w:rFonts w:asciiTheme="minorHAnsi" w:eastAsia="Arial" w:hAnsiTheme="minorHAnsi" w:cstheme="minorHAnsi"/>
              </w:rPr>
              <w:t>1.2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313D26" w14:textId="5985C717" w:rsidR="00E82FCE" w:rsidRPr="00902463" w:rsidRDefault="00E82FCE" w:rsidP="00660DC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02463">
              <w:rPr>
                <w:rFonts w:asciiTheme="minorHAnsi" w:hAnsiTheme="minorHAnsi" w:cstheme="minorHAnsi"/>
                <w:sz w:val="24"/>
                <w:szCs w:val="24"/>
              </w:rPr>
              <w:t>Computer Table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14:paraId="2961E9D7" w14:textId="77777777" w:rsidR="00E82FCE" w:rsidRPr="00902463" w:rsidRDefault="00E82FCE" w:rsidP="00660DCC">
            <w:pPr>
              <w:spacing w:after="120"/>
              <w:rPr>
                <w:rFonts w:ascii="Calibri" w:hAnsi="Calibri" w:cs="Calibri"/>
              </w:rPr>
            </w:pPr>
          </w:p>
          <w:p w14:paraId="0603A390" w14:textId="43D8116C" w:rsidR="00E82FCE" w:rsidRPr="00902463" w:rsidRDefault="00E82FCE" w:rsidP="00660DCC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Computer Table</w:t>
            </w:r>
            <w:r w:rsidR="00640BD4" w:rsidRPr="00902463">
              <w:rPr>
                <w:rFonts w:ascii="Calibri" w:hAnsi="Calibri" w:cs="Calibri"/>
              </w:rPr>
              <w:t xml:space="preserve"> as per drawing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A9685D" w14:textId="47F2BF7C" w:rsidR="00E82FCE" w:rsidRPr="00902463" w:rsidRDefault="00E82FCE" w:rsidP="00660DCC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BB08AF" w14:textId="46A8CCF1" w:rsidR="00E82FCE" w:rsidRPr="00902463" w:rsidRDefault="00E82FCE" w:rsidP="00660DCC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5.49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2DF607" w14:textId="2C24A5B8" w:rsidR="00E82FCE" w:rsidRPr="00902463" w:rsidRDefault="00D6094B" w:rsidP="00660DCC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1.20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E9F92C" w14:textId="14F66122" w:rsidR="00E82FCE" w:rsidRPr="00902463" w:rsidRDefault="00E82FCE" w:rsidP="00660DC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4A68D19" w14:textId="4AF90E4C" w:rsidR="00E82FCE" w:rsidRPr="00902463" w:rsidRDefault="00D6094B" w:rsidP="00660DCC">
            <w:pPr>
              <w:jc w:val="center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6.59 9 (Top)</w:t>
            </w:r>
          </w:p>
        </w:tc>
        <w:tc>
          <w:tcPr>
            <w:tcW w:w="10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47FE45B" w14:textId="5F1E3709" w:rsidR="00E82FCE" w:rsidRPr="00902463" w:rsidRDefault="00E82FCE" w:rsidP="00660DCC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902463" w:rsidRPr="00902463" w14:paraId="44584C1D" w14:textId="77777777" w:rsidTr="00E22182">
        <w:trPr>
          <w:trHeight w:val="395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EB9815" w14:textId="4C3CD032" w:rsidR="00E82FCE" w:rsidRPr="00902463" w:rsidRDefault="00E82FCE" w:rsidP="00660DCC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26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361F32" w14:textId="790EEA3B" w:rsidR="00E82FCE" w:rsidRPr="00902463" w:rsidRDefault="00E82FCE" w:rsidP="00660DC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3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757722B" w14:textId="77777777" w:rsidR="00E82FCE" w:rsidRPr="00902463" w:rsidRDefault="00E82FCE" w:rsidP="00660DC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E96060" w14:textId="7D0277AA" w:rsidR="00E82FCE" w:rsidRPr="00902463" w:rsidRDefault="00E82FCE" w:rsidP="00660DCC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9C14ED" w14:textId="62B5B855" w:rsidR="00E82FCE" w:rsidRPr="00902463" w:rsidRDefault="00E82FCE" w:rsidP="00660DCC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2.74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588D02" w14:textId="4FA6553F" w:rsidR="00E82FCE" w:rsidRPr="00902463" w:rsidRDefault="00D6094B" w:rsidP="00660DCC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1.20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7F4A7F" w14:textId="3B213159" w:rsidR="00E82FCE" w:rsidRPr="00902463" w:rsidRDefault="00E82FCE" w:rsidP="00660DC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0C3AD84" w14:textId="036EE68C" w:rsidR="00E82FCE" w:rsidRPr="00902463" w:rsidRDefault="00D6094B" w:rsidP="00660DCC">
            <w:pPr>
              <w:jc w:val="center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3.29 (Top)</w:t>
            </w:r>
          </w:p>
        </w:tc>
        <w:tc>
          <w:tcPr>
            <w:tcW w:w="10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DE48F3E" w14:textId="77777777" w:rsidR="00E82FCE" w:rsidRPr="00902463" w:rsidRDefault="00E82FCE" w:rsidP="00660DCC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902463" w:rsidRPr="00902463" w14:paraId="2D96856E" w14:textId="77777777" w:rsidTr="00E22182">
        <w:trPr>
          <w:trHeight w:val="395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7AAFD" w14:textId="77777777" w:rsidR="00E82FCE" w:rsidRPr="00902463" w:rsidRDefault="00E82FCE" w:rsidP="00660DCC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26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E779C3" w14:textId="77777777" w:rsidR="00E82FCE" w:rsidRPr="00902463" w:rsidRDefault="00E82FCE" w:rsidP="00660DC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36FD1C" w14:textId="77777777" w:rsidR="00E82FCE" w:rsidRPr="00902463" w:rsidRDefault="00E82FCE" w:rsidP="00660DC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99221E" w14:textId="1E7E718D" w:rsidR="00E82FCE" w:rsidRPr="00902463" w:rsidRDefault="00E82FCE" w:rsidP="00660DCC">
            <w:pPr>
              <w:jc w:val="both"/>
              <w:rPr>
                <w:rFonts w:ascii="Calibri" w:hAnsi="Calibri" w:cs="Calibri"/>
              </w:rPr>
            </w:pPr>
            <w:r w:rsidRPr="00902463">
              <w:rPr>
                <w:rFonts w:ascii="Calibri" w:hAnsi="Calibri" w:cs="Calibri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BEB7FC" w14:textId="73D6F57A" w:rsidR="00E82FCE" w:rsidRPr="00902463" w:rsidRDefault="00E82FCE" w:rsidP="00660DCC">
            <w:pPr>
              <w:jc w:val="both"/>
              <w:rPr>
                <w:rFonts w:ascii="Calibri" w:hAnsi="Calibri" w:cs="Calibri"/>
              </w:rPr>
            </w:pPr>
            <w:r w:rsidRPr="00902463">
              <w:rPr>
                <w:rFonts w:ascii="Calibri" w:hAnsi="Calibri" w:cs="Calibri"/>
              </w:rPr>
              <w:t>2.62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A50547" w14:textId="508F39B6" w:rsidR="00E82FCE" w:rsidRPr="00902463" w:rsidRDefault="00D6094B" w:rsidP="00660DCC">
            <w:pPr>
              <w:jc w:val="both"/>
              <w:rPr>
                <w:rFonts w:ascii="Calibri" w:hAnsi="Calibri" w:cs="Calibri"/>
              </w:rPr>
            </w:pPr>
            <w:r w:rsidRPr="00902463">
              <w:rPr>
                <w:rFonts w:ascii="Calibri" w:hAnsi="Calibri" w:cs="Calibri"/>
              </w:rPr>
              <w:t>1.20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C8609E" w14:textId="21A5E571" w:rsidR="00E82FCE" w:rsidRPr="00902463" w:rsidRDefault="00E82FCE" w:rsidP="00660DCC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2F4F7C" w14:textId="745FF039" w:rsidR="00E82FCE" w:rsidRPr="00902463" w:rsidRDefault="00D6094B" w:rsidP="00660DCC">
            <w:pPr>
              <w:jc w:val="center"/>
              <w:rPr>
                <w:rFonts w:ascii="Calibri" w:hAnsi="Calibri" w:cs="Calibri"/>
              </w:rPr>
            </w:pPr>
            <w:r w:rsidRPr="00902463">
              <w:rPr>
                <w:rFonts w:ascii="Calibri" w:hAnsi="Calibri" w:cs="Calibri"/>
              </w:rPr>
              <w:t>3.14 (Top)</w:t>
            </w:r>
          </w:p>
        </w:tc>
        <w:tc>
          <w:tcPr>
            <w:tcW w:w="10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F0929D4" w14:textId="77777777" w:rsidR="00E82FCE" w:rsidRPr="00902463" w:rsidRDefault="00E82FCE" w:rsidP="00660DCC">
            <w:pPr>
              <w:rPr>
                <w:rFonts w:asciiTheme="minorHAnsi" w:hAnsiTheme="minorHAnsi" w:cstheme="minorHAnsi"/>
              </w:rPr>
            </w:pPr>
          </w:p>
        </w:tc>
      </w:tr>
      <w:tr w:rsidR="00902463" w:rsidRPr="00902463" w14:paraId="3132BAFD" w14:textId="77777777" w:rsidTr="00E22182">
        <w:trPr>
          <w:trHeight w:val="395"/>
          <w:jc w:val="center"/>
        </w:trPr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A8FD36" w14:textId="77777777" w:rsidR="00E82FCE" w:rsidRPr="00902463" w:rsidRDefault="00E82FCE" w:rsidP="00660DCC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26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06BE0E" w14:textId="77777777" w:rsidR="00E82FCE" w:rsidRPr="00902463" w:rsidRDefault="00E82FCE" w:rsidP="00660DC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9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8F620E" w14:textId="2FB62822" w:rsidR="00E82FCE" w:rsidRPr="00902463" w:rsidRDefault="00E82FCE" w:rsidP="00660DCC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902463">
              <w:rPr>
                <w:rFonts w:ascii="Calibri" w:hAnsi="Calibri" w:cs="Calibri"/>
                <w:b/>
                <w:bCs/>
              </w:rPr>
              <w:t>Total Qty.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B1AA5F" w14:textId="1F8FA22F" w:rsidR="00E82FCE" w:rsidRPr="00902463" w:rsidRDefault="00D6094B" w:rsidP="00660DC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02463">
              <w:rPr>
                <w:rFonts w:ascii="Calibri" w:hAnsi="Calibri" w:cs="Calibri"/>
                <w:b/>
                <w:bCs/>
              </w:rPr>
              <w:t>13.02 (Top)</w:t>
            </w:r>
          </w:p>
        </w:tc>
        <w:tc>
          <w:tcPr>
            <w:tcW w:w="10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E1DEF1" w14:textId="77777777" w:rsidR="00E82FCE" w:rsidRPr="00902463" w:rsidRDefault="00E82FCE" w:rsidP="00660DCC">
            <w:pPr>
              <w:rPr>
                <w:rFonts w:asciiTheme="minorHAnsi" w:hAnsiTheme="minorHAnsi" w:cstheme="minorHAnsi"/>
              </w:rPr>
            </w:pPr>
          </w:p>
        </w:tc>
      </w:tr>
      <w:tr w:rsidR="00902463" w:rsidRPr="00902463" w14:paraId="274FC3AA" w14:textId="77777777" w:rsidTr="00E22182">
        <w:trPr>
          <w:trHeight w:val="395"/>
          <w:jc w:val="center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5E40F" w14:textId="77777777" w:rsidR="00E82FCE" w:rsidRPr="00902463" w:rsidRDefault="00E82FCE" w:rsidP="008554AA">
            <w:pPr>
              <w:rPr>
                <w:rFonts w:asciiTheme="minorHAnsi" w:eastAsia="Arial" w:hAnsiTheme="minorHAnsi" w:cstheme="minorHAnsi"/>
              </w:rPr>
            </w:pPr>
          </w:p>
          <w:p w14:paraId="76CB5358" w14:textId="77777777" w:rsidR="00E82FCE" w:rsidRPr="00902463" w:rsidRDefault="00E82FCE" w:rsidP="008554AA">
            <w:pPr>
              <w:rPr>
                <w:rFonts w:asciiTheme="minorHAnsi" w:eastAsia="Arial" w:hAnsiTheme="minorHAnsi" w:cstheme="minorHAnsi"/>
              </w:rPr>
            </w:pPr>
          </w:p>
          <w:p w14:paraId="584DD658" w14:textId="34277040" w:rsidR="00E82FCE" w:rsidRPr="00902463" w:rsidRDefault="001F2BE9" w:rsidP="008554AA">
            <w:pPr>
              <w:rPr>
                <w:rFonts w:asciiTheme="minorHAnsi" w:eastAsia="Arial" w:hAnsiTheme="minorHAnsi" w:cstheme="minorHAnsi"/>
              </w:rPr>
            </w:pPr>
            <w:r w:rsidRPr="00902463">
              <w:rPr>
                <w:rFonts w:asciiTheme="minorHAnsi" w:eastAsia="Arial" w:hAnsiTheme="minorHAnsi" w:cstheme="minorHAnsi"/>
              </w:rPr>
              <w:t>1.3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24C38A" w14:textId="5A7CA329" w:rsidR="00E82FCE" w:rsidRPr="00902463" w:rsidRDefault="00E82FCE" w:rsidP="008554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02463">
              <w:rPr>
                <w:rFonts w:asciiTheme="minorHAnsi" w:hAnsiTheme="minorHAnsi" w:cstheme="minorHAnsi"/>
                <w:sz w:val="24"/>
                <w:szCs w:val="24"/>
              </w:rPr>
              <w:t>Wall Cabinet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6E493E" w14:textId="0548B141" w:rsidR="00E82FCE" w:rsidRPr="00902463" w:rsidRDefault="00E82FCE" w:rsidP="008554AA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1.</w:t>
            </w:r>
            <w:r w:rsidR="00640BD4" w:rsidRPr="00902463">
              <w:rPr>
                <w:rFonts w:ascii="Calibri" w:hAnsi="Calibri" w:cs="Calibri"/>
              </w:rPr>
              <w:t xml:space="preserve"> </w:t>
            </w:r>
            <w:r w:rsidRPr="00902463">
              <w:rPr>
                <w:rFonts w:ascii="Calibri" w:hAnsi="Calibri" w:cs="Calibri"/>
              </w:rPr>
              <w:t>Wall Cabinet</w:t>
            </w:r>
            <w:r w:rsidR="00640BD4" w:rsidRPr="00902463">
              <w:rPr>
                <w:rFonts w:ascii="Calibri" w:hAnsi="Calibri" w:cs="Calibri"/>
              </w:rPr>
              <w:t xml:space="preserve"> as per drawing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1FAA54" w14:textId="57E1626E" w:rsidR="00E82FCE" w:rsidRPr="00902463" w:rsidRDefault="00E82FCE" w:rsidP="008554AA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002DBE" w14:textId="7C8A0BE5" w:rsidR="00E82FCE" w:rsidRPr="00902463" w:rsidRDefault="00E82FCE" w:rsidP="008554AA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2.74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59E8D2" w14:textId="67906FB6" w:rsidR="00E82FCE" w:rsidRPr="00902463" w:rsidRDefault="00E82FCE" w:rsidP="008554AA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7D7DEB" w14:textId="644DB911" w:rsidR="00E82FCE" w:rsidRPr="00902463" w:rsidRDefault="00640BD4" w:rsidP="008554AA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FCADA3" w14:textId="14C1B2C5" w:rsidR="00E82FCE" w:rsidRPr="00902463" w:rsidRDefault="00640BD4" w:rsidP="008554AA">
            <w:pPr>
              <w:jc w:val="center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2.74 (Front)</w:t>
            </w:r>
          </w:p>
        </w:tc>
        <w:tc>
          <w:tcPr>
            <w:tcW w:w="10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9DFF15" w14:textId="77777777" w:rsidR="00E82FCE" w:rsidRPr="00902463" w:rsidRDefault="00E82FCE" w:rsidP="008554AA">
            <w:pPr>
              <w:rPr>
                <w:rFonts w:asciiTheme="minorHAnsi" w:hAnsiTheme="minorHAnsi" w:cstheme="minorHAnsi"/>
              </w:rPr>
            </w:pPr>
          </w:p>
        </w:tc>
      </w:tr>
      <w:tr w:rsidR="00902463" w:rsidRPr="00902463" w14:paraId="7C20CC9F" w14:textId="77777777" w:rsidTr="00E22182">
        <w:trPr>
          <w:trHeight w:val="395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9050DF" w14:textId="77777777" w:rsidR="00E82FCE" w:rsidRPr="00902463" w:rsidRDefault="00E82FCE" w:rsidP="008554AA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26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7B4FAE" w14:textId="77777777" w:rsidR="00E82FCE" w:rsidRPr="00902463" w:rsidRDefault="00E82FCE" w:rsidP="008554A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ACA9CA" w14:textId="1EBA4E2C" w:rsidR="00E82FCE" w:rsidRPr="00902463" w:rsidRDefault="00E82FCE" w:rsidP="008554AA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 xml:space="preserve">2.Wal </w:t>
            </w:r>
            <w:r w:rsidR="00D23386" w:rsidRPr="00902463">
              <w:rPr>
                <w:rFonts w:ascii="Calibri" w:hAnsi="Calibri" w:cs="Calibri"/>
              </w:rPr>
              <w:t xml:space="preserve">wall </w:t>
            </w:r>
            <w:r w:rsidRPr="00902463">
              <w:rPr>
                <w:rFonts w:ascii="Calibri" w:hAnsi="Calibri" w:cs="Calibri"/>
              </w:rPr>
              <w:t>Cabinet</w:t>
            </w:r>
            <w:r w:rsidR="00640BD4" w:rsidRPr="00902463">
              <w:rPr>
                <w:rFonts w:ascii="Calibri" w:hAnsi="Calibri" w:cs="Calibri"/>
              </w:rPr>
              <w:t xml:space="preserve"> as per drawing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FA9394" w14:textId="086E7554" w:rsidR="00E82FCE" w:rsidRPr="00902463" w:rsidRDefault="00E82FCE" w:rsidP="008554AA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FC95DE" w14:textId="1097D3E9" w:rsidR="00E82FCE" w:rsidRPr="00902463" w:rsidRDefault="00E82FCE" w:rsidP="008554AA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2.62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0E3E49" w14:textId="77777777" w:rsidR="00E82FCE" w:rsidRPr="00902463" w:rsidRDefault="00E82FCE" w:rsidP="008554AA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787227" w14:textId="65F3F120" w:rsidR="00E82FCE" w:rsidRPr="00902463" w:rsidRDefault="00640BD4" w:rsidP="008554AA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C010EB" w14:textId="5A76565A" w:rsidR="00E82FCE" w:rsidRPr="00902463" w:rsidRDefault="00640BD4" w:rsidP="008554AA">
            <w:pPr>
              <w:jc w:val="center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2.62 (Front)</w:t>
            </w:r>
          </w:p>
        </w:tc>
        <w:tc>
          <w:tcPr>
            <w:tcW w:w="10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F55DD89" w14:textId="77777777" w:rsidR="00E82FCE" w:rsidRPr="00902463" w:rsidRDefault="00E82FCE" w:rsidP="008554AA">
            <w:pPr>
              <w:rPr>
                <w:rFonts w:asciiTheme="minorHAnsi" w:hAnsiTheme="minorHAnsi" w:cstheme="minorHAnsi"/>
              </w:rPr>
            </w:pPr>
          </w:p>
        </w:tc>
      </w:tr>
      <w:tr w:rsidR="00902463" w:rsidRPr="00902463" w14:paraId="4965CC76" w14:textId="77777777" w:rsidTr="00E22182">
        <w:trPr>
          <w:trHeight w:val="395"/>
          <w:jc w:val="center"/>
        </w:trPr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AB319D" w14:textId="77777777" w:rsidR="00E82FCE" w:rsidRPr="00902463" w:rsidRDefault="00E82FCE" w:rsidP="008554AA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26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9B05F0" w14:textId="77777777" w:rsidR="00E82FCE" w:rsidRPr="00902463" w:rsidRDefault="00E82FCE" w:rsidP="008554A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9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0CA066" w14:textId="7735CB52" w:rsidR="00E82FCE" w:rsidRPr="00902463" w:rsidRDefault="00E82FCE" w:rsidP="008554AA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  <w:b/>
                <w:bCs/>
              </w:rPr>
              <w:t>Total Qty.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672308A" w14:textId="08DBB2F5" w:rsidR="00E82FCE" w:rsidRPr="00902463" w:rsidRDefault="00640BD4" w:rsidP="008554A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02463">
              <w:rPr>
                <w:rFonts w:ascii="Calibri" w:hAnsi="Calibri" w:cs="Calibri"/>
                <w:b/>
                <w:bCs/>
              </w:rPr>
              <w:t>5.36 (Front)</w:t>
            </w:r>
          </w:p>
        </w:tc>
        <w:tc>
          <w:tcPr>
            <w:tcW w:w="10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5BCDC8C" w14:textId="77777777" w:rsidR="00E82FCE" w:rsidRPr="00902463" w:rsidRDefault="00E82FCE" w:rsidP="008554AA">
            <w:pPr>
              <w:rPr>
                <w:rFonts w:asciiTheme="minorHAnsi" w:hAnsiTheme="minorHAnsi" w:cstheme="minorHAnsi"/>
              </w:rPr>
            </w:pPr>
          </w:p>
        </w:tc>
      </w:tr>
      <w:tr w:rsidR="00902463" w:rsidRPr="00902463" w14:paraId="3888D3E7" w14:textId="77777777" w:rsidTr="00E22182">
        <w:trPr>
          <w:trHeight w:val="395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C3CA82" w14:textId="7BBAC544" w:rsidR="00E82FCE" w:rsidRPr="00902463" w:rsidRDefault="001F2BE9" w:rsidP="00E02369">
            <w:pPr>
              <w:rPr>
                <w:rFonts w:asciiTheme="minorHAnsi" w:eastAsia="Arial" w:hAnsiTheme="minorHAnsi" w:cstheme="minorHAnsi"/>
              </w:rPr>
            </w:pPr>
            <w:r w:rsidRPr="00902463">
              <w:rPr>
                <w:rFonts w:asciiTheme="minorHAnsi" w:eastAsia="Arial" w:hAnsiTheme="minorHAnsi" w:cstheme="minorHAnsi"/>
              </w:rPr>
              <w:t>1.4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3CCAB2" w14:textId="215A029D" w:rsidR="00E82FCE" w:rsidRPr="00902463" w:rsidRDefault="00E82FCE" w:rsidP="00E0236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02463">
              <w:rPr>
                <w:rFonts w:asciiTheme="minorHAnsi" w:hAnsiTheme="minorHAnsi" w:cstheme="minorHAnsi"/>
                <w:sz w:val="24"/>
                <w:szCs w:val="24"/>
              </w:rPr>
              <w:t>Office Table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38F6F8" w14:textId="533A0D6D" w:rsidR="00E82FCE" w:rsidRPr="00902463" w:rsidRDefault="00E82FCE" w:rsidP="00E02369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Office Table</w:t>
            </w:r>
            <w:r w:rsidR="00640BD4" w:rsidRPr="0090246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673594" w14:textId="721AB811" w:rsidR="00E82FCE" w:rsidRPr="00902463" w:rsidRDefault="00E82FCE" w:rsidP="00E02369">
            <w:pPr>
              <w:jc w:val="both"/>
              <w:rPr>
                <w:rFonts w:ascii="Calibri" w:hAnsi="Calibri" w:cs="Calibri"/>
              </w:rPr>
            </w:pPr>
            <w:r w:rsidRPr="00902463">
              <w:rPr>
                <w:rFonts w:ascii="Calibri" w:hAnsi="Calibri" w:cs="Calibri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7F2C0E" w14:textId="06144BBB" w:rsidR="00E82FCE" w:rsidRPr="00902463" w:rsidRDefault="00E82FCE" w:rsidP="00E02369">
            <w:pPr>
              <w:jc w:val="both"/>
              <w:rPr>
                <w:rFonts w:ascii="Calibri" w:hAnsi="Calibri" w:cs="Calibri"/>
              </w:rPr>
            </w:pPr>
            <w:r w:rsidRPr="00902463">
              <w:rPr>
                <w:rFonts w:ascii="Calibri" w:hAnsi="Calibri" w:cs="Calibri"/>
              </w:rPr>
              <w:t>1.83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CA10C0" w14:textId="53A9F99B" w:rsidR="00E82FCE" w:rsidRPr="00902463" w:rsidRDefault="00E82FCE" w:rsidP="00E02369">
            <w:pPr>
              <w:jc w:val="both"/>
              <w:rPr>
                <w:rFonts w:ascii="Calibri" w:hAnsi="Calibri" w:cs="Calibri"/>
              </w:rPr>
            </w:pPr>
            <w:r w:rsidRPr="00902463">
              <w:rPr>
                <w:rFonts w:ascii="Calibri" w:hAnsi="Calibri" w:cs="Calibri"/>
              </w:rPr>
              <w:t>1.02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F18A69" w14:textId="77777777" w:rsidR="00E82FCE" w:rsidRPr="00902463" w:rsidRDefault="00E82FCE" w:rsidP="00E02369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57D74E" w14:textId="56C79E46" w:rsidR="00E82FCE" w:rsidRPr="00902463" w:rsidRDefault="00E82FCE" w:rsidP="00E0236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02463">
              <w:rPr>
                <w:rFonts w:ascii="Calibri" w:hAnsi="Calibri" w:cs="Calibri"/>
                <w:b/>
                <w:bCs/>
              </w:rPr>
              <w:t>1.86</w:t>
            </w:r>
            <w:r w:rsidR="00640BD4" w:rsidRPr="00902463">
              <w:rPr>
                <w:rFonts w:ascii="Calibri" w:hAnsi="Calibri" w:cs="Calibri"/>
                <w:b/>
                <w:bCs/>
              </w:rPr>
              <w:t xml:space="preserve"> (Top)</w:t>
            </w:r>
          </w:p>
        </w:tc>
        <w:tc>
          <w:tcPr>
            <w:tcW w:w="10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B9A3D" w14:textId="77777777" w:rsidR="00E82FCE" w:rsidRPr="00902463" w:rsidRDefault="00E82FCE" w:rsidP="00E02369">
            <w:pPr>
              <w:rPr>
                <w:rFonts w:asciiTheme="minorHAnsi" w:hAnsiTheme="minorHAnsi" w:cstheme="minorHAnsi"/>
              </w:rPr>
            </w:pPr>
          </w:p>
        </w:tc>
      </w:tr>
      <w:tr w:rsidR="00902463" w:rsidRPr="00902463" w14:paraId="1E3EB015" w14:textId="77777777" w:rsidTr="00E22182">
        <w:trPr>
          <w:trHeight w:val="395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D3F3EC" w14:textId="6339B734" w:rsidR="00660DCC" w:rsidRPr="00902463" w:rsidRDefault="001F2BE9" w:rsidP="00660DCC">
            <w:pPr>
              <w:rPr>
                <w:rFonts w:asciiTheme="minorHAnsi" w:eastAsia="Arial" w:hAnsiTheme="minorHAnsi" w:cstheme="minorHAnsi"/>
              </w:rPr>
            </w:pPr>
            <w:r w:rsidRPr="00902463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415F67" w14:textId="2102E48D" w:rsidR="00660DCC" w:rsidRPr="00902463" w:rsidRDefault="00660DCC" w:rsidP="00660DC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02463">
              <w:rPr>
                <w:rFonts w:asciiTheme="minorHAnsi" w:hAnsiTheme="minorHAnsi" w:cstheme="minorHAnsi"/>
                <w:sz w:val="24"/>
                <w:szCs w:val="24"/>
              </w:rPr>
              <w:t>Small table for Projector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F5D4DF" w14:textId="30208098" w:rsidR="00660DCC" w:rsidRPr="00902463" w:rsidRDefault="00EB5F5D" w:rsidP="00660DCC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Theme="minorHAnsi" w:hAnsiTheme="minorHAnsi" w:cstheme="minorHAnsi"/>
                <w:sz w:val="24"/>
                <w:szCs w:val="24"/>
              </w:rPr>
              <w:t>Small table for Projector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1638B9" w14:textId="17FC484C" w:rsidR="00660DCC" w:rsidRPr="00902463" w:rsidRDefault="00EB5F5D" w:rsidP="00660DCC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F3C520" w14:textId="77777777" w:rsidR="00660DCC" w:rsidRPr="00902463" w:rsidRDefault="00660DCC" w:rsidP="00660DC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BDD7AC" w14:textId="77777777" w:rsidR="00660DCC" w:rsidRPr="00902463" w:rsidRDefault="00660DCC" w:rsidP="00660DC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0E2909" w14:textId="77777777" w:rsidR="00660DCC" w:rsidRPr="00902463" w:rsidRDefault="00660DCC" w:rsidP="00660DC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FF462C6" w14:textId="5828B61D" w:rsidR="00660DCC" w:rsidRPr="00902463" w:rsidRDefault="00EB5F5D" w:rsidP="00660DC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02463">
              <w:rPr>
                <w:rFonts w:asciiTheme="minorHAnsi" w:hAnsiTheme="minorHAnsi" w:cstheme="minorHAnsi"/>
                <w:b/>
                <w:bCs/>
              </w:rPr>
              <w:t>1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E3831" w14:textId="5501807B" w:rsidR="00660DCC" w:rsidRPr="00902463" w:rsidRDefault="000E1CF3" w:rsidP="00660DCC">
            <w:pPr>
              <w:rPr>
                <w:rFonts w:asciiTheme="minorHAnsi" w:hAnsiTheme="minorHAnsi" w:cstheme="minorHAnsi"/>
              </w:rPr>
            </w:pPr>
            <w:r w:rsidRPr="00902463">
              <w:rPr>
                <w:rFonts w:ascii="Calibri" w:hAnsi="Calibri" w:cs="Calibri"/>
              </w:rPr>
              <w:t>Nos</w:t>
            </w:r>
          </w:p>
        </w:tc>
      </w:tr>
      <w:tr w:rsidR="00902463" w:rsidRPr="00902463" w14:paraId="030C1904" w14:textId="77777777" w:rsidTr="00E22182">
        <w:trPr>
          <w:trHeight w:val="395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932AE" w14:textId="09059AA6" w:rsidR="001F2BE9" w:rsidRPr="00902463" w:rsidRDefault="001F2BE9" w:rsidP="001F2BE9">
            <w:pPr>
              <w:rPr>
                <w:rFonts w:asciiTheme="minorHAnsi" w:eastAsia="Arial" w:hAnsiTheme="minorHAnsi" w:cstheme="minorHAnsi"/>
              </w:rPr>
            </w:pPr>
            <w:r w:rsidRPr="00902463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FA0B6F" w14:textId="3A0AE712" w:rsidR="001F2BE9" w:rsidRPr="00902463" w:rsidRDefault="001F2BE9" w:rsidP="001F2BE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02463">
              <w:rPr>
                <w:rFonts w:asciiTheme="minorHAnsi" w:hAnsiTheme="minorHAnsi" w:cstheme="minorHAnsi"/>
                <w:sz w:val="24"/>
                <w:szCs w:val="24"/>
              </w:rPr>
              <w:t>Curtain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959371" w14:textId="4F4F7761" w:rsidR="001F2BE9" w:rsidRPr="00902463" w:rsidRDefault="001F2BE9" w:rsidP="001F2BE9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02463">
              <w:rPr>
                <w:rFonts w:asciiTheme="minorHAnsi" w:hAnsiTheme="minorHAnsi" w:cstheme="minorHAnsi"/>
                <w:sz w:val="24"/>
                <w:szCs w:val="24"/>
              </w:rPr>
              <w:t>Curtain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462207" w14:textId="36A395E9" w:rsidR="001F2BE9" w:rsidRPr="00902463" w:rsidRDefault="001F2BE9" w:rsidP="001F2BE9">
            <w:pPr>
              <w:jc w:val="both"/>
              <w:rPr>
                <w:rFonts w:asciiTheme="minorHAnsi" w:hAnsiTheme="minorHAnsi" w:cstheme="minorHAnsi"/>
              </w:rPr>
            </w:pPr>
            <w:r w:rsidRPr="0090246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94476D" w14:textId="77777777" w:rsidR="001F2BE9" w:rsidRPr="00902463" w:rsidRDefault="001F2BE9" w:rsidP="001F2BE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84F51D" w14:textId="77777777" w:rsidR="001F2BE9" w:rsidRPr="00902463" w:rsidRDefault="001F2BE9" w:rsidP="001F2BE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BC558B" w14:textId="77777777" w:rsidR="001F2BE9" w:rsidRPr="00902463" w:rsidRDefault="001F2BE9" w:rsidP="001F2BE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2A8092" w14:textId="3CBAE509" w:rsidR="001F2BE9" w:rsidRPr="00902463" w:rsidRDefault="001F2BE9" w:rsidP="001F2BE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02463">
              <w:rPr>
                <w:rFonts w:asciiTheme="minorHAnsi" w:hAnsiTheme="minorHAnsi" w:cstheme="minorHAnsi"/>
                <w:b/>
                <w:bCs/>
              </w:rPr>
              <w:t>1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936163" w14:textId="68F1587E" w:rsidR="001F2BE9" w:rsidRPr="00902463" w:rsidRDefault="001F2BE9" w:rsidP="001F2BE9">
            <w:pPr>
              <w:rPr>
                <w:rFonts w:ascii="Calibri" w:hAnsi="Calibri" w:cs="Calibri"/>
              </w:rPr>
            </w:pPr>
            <w:r w:rsidRPr="00902463">
              <w:rPr>
                <w:rFonts w:ascii="Calibri" w:hAnsi="Calibri" w:cs="Calibri"/>
              </w:rPr>
              <w:t>Nos</w:t>
            </w:r>
          </w:p>
        </w:tc>
      </w:tr>
    </w:tbl>
    <w:p w14:paraId="5675EDD4" w14:textId="77777777" w:rsidR="00955196" w:rsidRPr="00902463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31BFA7" w14:textId="1A516B8D" w:rsidR="00955196" w:rsidRPr="00902463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BBA78AD" w14:textId="77777777" w:rsidR="00E22182" w:rsidRPr="00902463" w:rsidRDefault="00E2218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3FC784" w14:textId="77777777" w:rsidR="00E22182" w:rsidRPr="00902463" w:rsidRDefault="00E2218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0120C18" w14:textId="77777777" w:rsidR="00E22182" w:rsidRPr="00902463" w:rsidRDefault="00E2218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B5EB874" w14:textId="77777777" w:rsidR="00E22182" w:rsidRPr="00902463" w:rsidRDefault="00E2218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3792D1" w14:textId="7F66F1FF" w:rsidR="00F775AF" w:rsidRPr="00902463" w:rsidRDefault="00F775AF">
      <w:pPr>
        <w:rPr>
          <w:rFonts w:asciiTheme="minorHAnsi" w:hAnsiTheme="minorHAnsi" w:cstheme="minorHAnsi"/>
          <w:bCs/>
          <w:sz w:val="24"/>
          <w:szCs w:val="24"/>
        </w:rPr>
      </w:pPr>
      <w:r w:rsidRPr="00902463">
        <w:rPr>
          <w:rFonts w:asciiTheme="minorHAnsi" w:hAnsiTheme="minorHAnsi" w:cstheme="minorHAnsi"/>
          <w:b/>
          <w:sz w:val="24"/>
          <w:szCs w:val="24"/>
          <w:u w:val="single"/>
        </w:rPr>
        <w:t>DRAWING:</w:t>
      </w:r>
      <w:r w:rsidRPr="00902463">
        <w:rPr>
          <w:rFonts w:asciiTheme="minorHAnsi" w:hAnsiTheme="minorHAnsi" w:cstheme="minorHAnsi"/>
          <w:b/>
          <w:sz w:val="24"/>
          <w:szCs w:val="24"/>
        </w:rPr>
        <w:tab/>
      </w:r>
      <w:r w:rsidRPr="00902463">
        <w:rPr>
          <w:rFonts w:asciiTheme="minorHAnsi" w:hAnsiTheme="minorHAnsi" w:cstheme="minorHAnsi"/>
          <w:b/>
          <w:sz w:val="24"/>
          <w:szCs w:val="24"/>
        </w:rPr>
        <w:tab/>
      </w:r>
    </w:p>
    <w:p w14:paraId="13D05EF0" w14:textId="77777777" w:rsidR="00EA7295" w:rsidRPr="00902463" w:rsidRDefault="00EA7295">
      <w:pPr>
        <w:rPr>
          <w:rFonts w:asciiTheme="minorHAnsi" w:hAnsiTheme="minorHAnsi" w:cstheme="minorHAnsi"/>
          <w:bCs/>
          <w:sz w:val="24"/>
          <w:szCs w:val="24"/>
        </w:rPr>
      </w:pPr>
    </w:p>
    <w:p w14:paraId="79CE943E" w14:textId="76266175" w:rsidR="00EA7295" w:rsidRPr="00902463" w:rsidRDefault="002A2BA7">
      <w:pPr>
        <w:rPr>
          <w:noProof/>
          <w:sz w:val="24"/>
          <w:szCs w:val="24"/>
        </w:rPr>
      </w:pPr>
      <w:r w:rsidRPr="00902463">
        <w:rPr>
          <w:noProof/>
          <w:sz w:val="24"/>
          <w:szCs w:val="24"/>
        </w:rPr>
        <w:t>1.1 Wardrobe :-</w:t>
      </w:r>
    </w:p>
    <w:p w14:paraId="20606CCE" w14:textId="554A1770" w:rsidR="00EA7295" w:rsidRPr="00902463" w:rsidRDefault="00EA7295">
      <w:pPr>
        <w:rPr>
          <w:rFonts w:asciiTheme="minorHAnsi" w:hAnsiTheme="minorHAnsi" w:cstheme="minorHAnsi"/>
          <w:bCs/>
          <w:sz w:val="24"/>
          <w:szCs w:val="24"/>
        </w:rPr>
      </w:pPr>
    </w:p>
    <w:p w14:paraId="4618820D" w14:textId="77777777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A166DFD" w14:textId="1B1DB04E" w:rsidR="00F775AF" w:rsidRPr="00902463" w:rsidRDefault="00F775AF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FD564D" w14:textId="7D18774C" w:rsidR="00F775AF" w:rsidRPr="00902463" w:rsidRDefault="00F775AF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FD4DBE" w14:textId="73C964D5" w:rsidR="00F775AF" w:rsidRPr="00902463" w:rsidRDefault="00F775AF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65E390B" w14:textId="08507954" w:rsidR="00EA7295" w:rsidRPr="00902463" w:rsidRDefault="00E22182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2463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EA55E88" wp14:editId="02814AE6">
                <wp:simplePos x="0" y="0"/>
                <wp:positionH relativeFrom="page">
                  <wp:posOffset>389890</wp:posOffset>
                </wp:positionH>
                <wp:positionV relativeFrom="paragraph">
                  <wp:posOffset>249233</wp:posOffset>
                </wp:positionV>
                <wp:extent cx="739140" cy="3755390"/>
                <wp:effectExtent l="38100" t="0" r="22860" b="16510"/>
                <wp:wrapNone/>
                <wp:docPr id="5571608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9140" cy="3755390"/>
                          <a:chOff x="1062" y="-2702"/>
                          <a:chExt cx="832" cy="5914"/>
                        </a:xfrm>
                      </wpg:grpSpPr>
                      <wps:wsp>
                        <wps:cNvPr id="1125239952" name="AutoShape 89"/>
                        <wps:cNvSpPr>
                          <a:spLocks/>
                        </wps:cNvSpPr>
                        <wps:spPr bwMode="auto">
                          <a:xfrm>
                            <a:off x="1111" y="-2702"/>
                            <a:ext cx="783" cy="5914"/>
                          </a:xfrm>
                          <a:custGeom>
                            <a:avLst/>
                            <a:gdLst>
                              <a:gd name="T0" fmla="+- 0 1824 1042"/>
                              <a:gd name="T1" fmla="*/ T0 w 783"/>
                              <a:gd name="T2" fmla="+- 0 -2702 -2702"/>
                              <a:gd name="T3" fmla="*/ -2702 h 5914"/>
                              <a:gd name="T4" fmla="+- 0 1042 1042"/>
                              <a:gd name="T5" fmla="*/ T4 w 783"/>
                              <a:gd name="T6" fmla="+- 0 -2702 -2702"/>
                              <a:gd name="T7" fmla="*/ -2702 h 5914"/>
                              <a:gd name="T8" fmla="+- 0 1042 1042"/>
                              <a:gd name="T9" fmla="*/ T8 w 783"/>
                              <a:gd name="T10" fmla="+- 0 3212 -2702"/>
                              <a:gd name="T11" fmla="*/ 3212 h 5914"/>
                              <a:gd name="T12" fmla="+- 0 1824 1042"/>
                              <a:gd name="T13" fmla="*/ T12 w 783"/>
                              <a:gd name="T14" fmla="+- 0 3212 -2702"/>
                              <a:gd name="T15" fmla="*/ 3212 h 5914"/>
                              <a:gd name="T16" fmla="+- 0 1042 1042"/>
                              <a:gd name="T17" fmla="*/ T16 w 783"/>
                              <a:gd name="T18" fmla="+- 0 3212 -2702"/>
                              <a:gd name="T19" fmla="*/ 3212 h 5914"/>
                              <a:gd name="T20" fmla="+- 0 1414 1042"/>
                              <a:gd name="T21" fmla="*/ T20 w 783"/>
                              <a:gd name="T22" fmla="+- 0 3212 -2702"/>
                              <a:gd name="T23" fmla="*/ 3212 h 5914"/>
                              <a:gd name="T24" fmla="+- 0 1414 1042"/>
                              <a:gd name="T25" fmla="*/ T24 w 783"/>
                              <a:gd name="T26" fmla="+- 0 -2702 -2702"/>
                              <a:gd name="T27" fmla="*/ -2702 h 59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783" h="5914">
                                <a:moveTo>
                                  <a:pt x="782" y="0"/>
                                </a:moveTo>
                                <a:lnTo>
                                  <a:pt x="0" y="0"/>
                                </a:lnTo>
                                <a:moveTo>
                                  <a:pt x="0" y="5914"/>
                                </a:moveTo>
                                <a:lnTo>
                                  <a:pt x="782" y="5914"/>
                                </a:lnTo>
                                <a:lnTo>
                                  <a:pt x="0" y="5914"/>
                                </a:lnTo>
                                <a:moveTo>
                                  <a:pt x="372" y="5914"/>
                                </a:moveTo>
                                <a:lnTo>
                                  <a:pt x="37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778970" name="Text Box 90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919" y="21"/>
                            <a:ext cx="814" cy="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8A6FC9" w14:textId="03702BCA" w:rsidR="00EA7295" w:rsidRDefault="00EA7295" w:rsidP="00EA7295">
                              <w:pPr>
                                <w:spacing w:line="252" w:lineRule="exact"/>
                              </w:pPr>
                              <w:r>
                                <w:rPr>
                                  <w:w w:val="103"/>
                                  <w:sz w:val="22"/>
                                </w:rPr>
                                <w:t>3.28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A55E88" id="Group 7" o:spid="_x0000_s1026" style="position:absolute;margin-left:30.7pt;margin-top:19.6pt;width:58.2pt;height:295.7pt;z-index:251661312;mso-position-horizontal-relative:page" coordorigin="1062,-2702" coordsize="832,59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">
                <v:shape id="AutoShape 89" o:spid="_x0000_s1027" style="position:absolute;left:1111;top:-2702;width:783;height:5914;visibility:visible;mso-wrap-style:square;v-text-anchor:top" coordsize="783,5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" path="m782,l,m,5914r782,l,5914t372,l372,e" filled="f" strokeweight=".72pt">
                  <v:path arrowok="t" o:connecttype="custom" o:connectlocs="782,-2702;0,-2702;0,3212;782,3212;0,3212;372,3212;372,-2702" o:connectangles="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0" o:spid="_x0000_s1028" type="#_x0000_t202" style="position:absolute;left:919;top:21;width:814;height:52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" filled="f" stroked="f">
                  <v:textbox inset="0,0,0,0">
                    <w:txbxContent>
                      <w:p w14:paraId="1E8A6FC9" w14:textId="03702BCA" w:rsidR="00EA7295" w:rsidRDefault="00EA7295" w:rsidP="00EA7295">
                        <w:pPr>
                          <w:spacing w:line="252" w:lineRule="exact"/>
                        </w:pPr>
                        <w:r>
                          <w:rPr>
                            <w:w w:val="103"/>
                            <w:sz w:val="22"/>
                          </w:rPr>
                          <w:t>3.28 m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27017435" w14:textId="1E38E907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59E3D1B" w14:textId="6C670385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2797D5E" w14:textId="5FD8F5D1" w:rsidR="00EA7295" w:rsidRPr="00902463" w:rsidRDefault="00E22182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2463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4610A40" wp14:editId="632B471A">
                <wp:simplePos x="0" y="0"/>
                <wp:positionH relativeFrom="page">
                  <wp:posOffset>1232535</wp:posOffset>
                </wp:positionH>
                <wp:positionV relativeFrom="page">
                  <wp:posOffset>2176145</wp:posOffset>
                </wp:positionV>
                <wp:extent cx="5104130" cy="4372610"/>
                <wp:effectExtent l="14605" t="1905" r="15240" b="16510"/>
                <wp:wrapNone/>
                <wp:docPr id="1213008337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04130" cy="4372610"/>
                          <a:chOff x="2753" y="4398"/>
                          <a:chExt cx="8038" cy="6886"/>
                        </a:xfrm>
                      </wpg:grpSpPr>
                      <wps:wsp>
                        <wps:cNvPr id="169159723" name="Freeform 3"/>
                        <wps:cNvSpPr>
                          <a:spLocks/>
                        </wps:cNvSpPr>
                        <wps:spPr bwMode="auto">
                          <a:xfrm>
                            <a:off x="2760" y="4405"/>
                            <a:ext cx="956" cy="958"/>
                          </a:xfrm>
                          <a:custGeom>
                            <a:avLst/>
                            <a:gdLst>
                              <a:gd name="T0" fmla="+- 0 3715 2760"/>
                              <a:gd name="T1" fmla="*/ T0 w 956"/>
                              <a:gd name="T2" fmla="+- 0 4406 4406"/>
                              <a:gd name="T3" fmla="*/ 4406 h 958"/>
                              <a:gd name="T4" fmla="+- 0 2760 2760"/>
                              <a:gd name="T5" fmla="*/ T4 w 956"/>
                              <a:gd name="T6" fmla="+- 0 5363 4406"/>
                              <a:gd name="T7" fmla="*/ 5363 h 958"/>
                              <a:gd name="T8" fmla="+- 0 3715 2760"/>
                              <a:gd name="T9" fmla="*/ T8 w 956"/>
                              <a:gd name="T10" fmla="+- 0 4406 4406"/>
                              <a:gd name="T11" fmla="*/ 4406 h 9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56" h="958">
                                <a:moveTo>
                                  <a:pt x="955" y="0"/>
                                </a:moveTo>
                                <a:lnTo>
                                  <a:pt x="0" y="957"/>
                                </a:lnTo>
                                <a:lnTo>
                                  <a:pt x="9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2146916" name="Freeform 4"/>
                        <wps:cNvSpPr>
                          <a:spLocks/>
                        </wps:cNvSpPr>
                        <wps:spPr bwMode="auto">
                          <a:xfrm>
                            <a:off x="2760" y="4405"/>
                            <a:ext cx="956" cy="958"/>
                          </a:xfrm>
                          <a:custGeom>
                            <a:avLst/>
                            <a:gdLst>
                              <a:gd name="T0" fmla="+- 0 3715 2760"/>
                              <a:gd name="T1" fmla="*/ T0 w 956"/>
                              <a:gd name="T2" fmla="+- 0 4406 4406"/>
                              <a:gd name="T3" fmla="*/ 4406 h 958"/>
                              <a:gd name="T4" fmla="+- 0 2760 2760"/>
                              <a:gd name="T5" fmla="*/ T4 w 956"/>
                              <a:gd name="T6" fmla="+- 0 5363 4406"/>
                              <a:gd name="T7" fmla="*/ 5363 h 958"/>
                              <a:gd name="T8" fmla="+- 0 3715 2760"/>
                              <a:gd name="T9" fmla="*/ T8 w 956"/>
                              <a:gd name="T10" fmla="+- 0 4406 4406"/>
                              <a:gd name="T11" fmla="*/ 4406 h 9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56" h="958">
                                <a:moveTo>
                                  <a:pt x="955" y="0"/>
                                </a:moveTo>
                                <a:lnTo>
                                  <a:pt x="0" y="957"/>
                                </a:lnTo>
                                <a:lnTo>
                                  <a:pt x="95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729512" name="Freeform 5"/>
                        <wps:cNvSpPr>
                          <a:spLocks/>
                        </wps:cNvSpPr>
                        <wps:spPr bwMode="auto">
                          <a:xfrm>
                            <a:off x="2760" y="4405"/>
                            <a:ext cx="956" cy="958"/>
                          </a:xfrm>
                          <a:custGeom>
                            <a:avLst/>
                            <a:gdLst>
                              <a:gd name="T0" fmla="+- 0 3715 2760"/>
                              <a:gd name="T1" fmla="*/ T0 w 956"/>
                              <a:gd name="T2" fmla="+- 0 4406 4406"/>
                              <a:gd name="T3" fmla="*/ 4406 h 958"/>
                              <a:gd name="T4" fmla="+- 0 2760 2760"/>
                              <a:gd name="T5" fmla="*/ T4 w 956"/>
                              <a:gd name="T6" fmla="+- 0 5363 4406"/>
                              <a:gd name="T7" fmla="*/ 5363 h 958"/>
                              <a:gd name="T8" fmla="+- 0 3715 2760"/>
                              <a:gd name="T9" fmla="*/ T8 w 956"/>
                              <a:gd name="T10" fmla="+- 0 4406 4406"/>
                              <a:gd name="T11" fmla="*/ 4406 h 9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56" h="958">
                                <a:moveTo>
                                  <a:pt x="955" y="0"/>
                                </a:moveTo>
                                <a:lnTo>
                                  <a:pt x="0" y="957"/>
                                </a:lnTo>
                                <a:lnTo>
                                  <a:pt x="9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065463" name="Freeform 6"/>
                        <wps:cNvSpPr>
                          <a:spLocks/>
                        </wps:cNvSpPr>
                        <wps:spPr bwMode="auto">
                          <a:xfrm>
                            <a:off x="2760" y="4405"/>
                            <a:ext cx="956" cy="958"/>
                          </a:xfrm>
                          <a:custGeom>
                            <a:avLst/>
                            <a:gdLst>
                              <a:gd name="T0" fmla="+- 0 3715 2760"/>
                              <a:gd name="T1" fmla="*/ T0 w 956"/>
                              <a:gd name="T2" fmla="+- 0 4406 4406"/>
                              <a:gd name="T3" fmla="*/ 4406 h 958"/>
                              <a:gd name="T4" fmla="+- 0 2760 2760"/>
                              <a:gd name="T5" fmla="*/ T4 w 956"/>
                              <a:gd name="T6" fmla="+- 0 5363 4406"/>
                              <a:gd name="T7" fmla="*/ 5363 h 958"/>
                              <a:gd name="T8" fmla="+- 0 3715 2760"/>
                              <a:gd name="T9" fmla="*/ T8 w 956"/>
                              <a:gd name="T10" fmla="+- 0 4406 4406"/>
                              <a:gd name="T11" fmla="*/ 4406 h 9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56" h="958">
                                <a:moveTo>
                                  <a:pt x="955" y="0"/>
                                </a:moveTo>
                                <a:lnTo>
                                  <a:pt x="0" y="957"/>
                                </a:lnTo>
                                <a:lnTo>
                                  <a:pt x="95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3872468" name="AutoShape 7"/>
                        <wps:cNvSpPr>
                          <a:spLocks/>
                        </wps:cNvSpPr>
                        <wps:spPr bwMode="auto">
                          <a:xfrm>
                            <a:off x="2760" y="4405"/>
                            <a:ext cx="6912" cy="1793"/>
                          </a:xfrm>
                          <a:custGeom>
                            <a:avLst/>
                            <a:gdLst>
                              <a:gd name="T0" fmla="+- 0 3725 2760"/>
                              <a:gd name="T1" fmla="*/ T0 w 6912"/>
                              <a:gd name="T2" fmla="+- 0 4406 4406"/>
                              <a:gd name="T3" fmla="*/ 4406 h 1793"/>
                              <a:gd name="T4" fmla="+- 0 3833 2760"/>
                              <a:gd name="T5" fmla="*/ T4 w 6912"/>
                              <a:gd name="T6" fmla="+- 0 4406 4406"/>
                              <a:gd name="T7" fmla="*/ 4406 h 1793"/>
                              <a:gd name="T8" fmla="+- 0 3941 2760"/>
                              <a:gd name="T9" fmla="*/ T8 w 6912"/>
                              <a:gd name="T10" fmla="+- 0 4406 4406"/>
                              <a:gd name="T11" fmla="*/ 4406 h 1793"/>
                              <a:gd name="T12" fmla="+- 0 4049 2760"/>
                              <a:gd name="T13" fmla="*/ T12 w 6912"/>
                              <a:gd name="T14" fmla="+- 0 4406 4406"/>
                              <a:gd name="T15" fmla="*/ 4406 h 1793"/>
                              <a:gd name="T16" fmla="+- 0 4157 2760"/>
                              <a:gd name="T17" fmla="*/ T16 w 6912"/>
                              <a:gd name="T18" fmla="+- 0 4406 4406"/>
                              <a:gd name="T19" fmla="*/ 4406 h 1793"/>
                              <a:gd name="T20" fmla="+- 0 4265 2760"/>
                              <a:gd name="T21" fmla="*/ T20 w 6912"/>
                              <a:gd name="T22" fmla="+- 0 4406 4406"/>
                              <a:gd name="T23" fmla="*/ 4406 h 1793"/>
                              <a:gd name="T24" fmla="+- 0 4373 2760"/>
                              <a:gd name="T25" fmla="*/ T24 w 6912"/>
                              <a:gd name="T26" fmla="+- 0 4406 4406"/>
                              <a:gd name="T27" fmla="*/ 4406 h 1793"/>
                              <a:gd name="T28" fmla="+- 0 4481 2760"/>
                              <a:gd name="T29" fmla="*/ T28 w 6912"/>
                              <a:gd name="T30" fmla="+- 0 4406 4406"/>
                              <a:gd name="T31" fmla="*/ 4406 h 1793"/>
                              <a:gd name="T32" fmla="+- 0 3742 2760"/>
                              <a:gd name="T33" fmla="*/ T32 w 6912"/>
                              <a:gd name="T34" fmla="+- 0 5363 4406"/>
                              <a:gd name="T35" fmla="*/ 5363 h 1793"/>
                              <a:gd name="T36" fmla="+- 0 4805 2760"/>
                              <a:gd name="T37" fmla="*/ T36 w 6912"/>
                              <a:gd name="T38" fmla="+- 0 4406 4406"/>
                              <a:gd name="T39" fmla="*/ 4406 h 1793"/>
                              <a:gd name="T40" fmla="+- 0 4066 2760"/>
                              <a:gd name="T41" fmla="*/ T40 w 6912"/>
                              <a:gd name="T42" fmla="+- 0 5363 4406"/>
                              <a:gd name="T43" fmla="*/ 5363 h 1793"/>
                              <a:gd name="T44" fmla="+- 0 5131 2760"/>
                              <a:gd name="T45" fmla="*/ T44 w 6912"/>
                              <a:gd name="T46" fmla="+- 0 4406 4406"/>
                              <a:gd name="T47" fmla="*/ 4406 h 1793"/>
                              <a:gd name="T48" fmla="+- 0 4390 2760"/>
                              <a:gd name="T49" fmla="*/ T48 w 6912"/>
                              <a:gd name="T50" fmla="+- 0 5363 4406"/>
                              <a:gd name="T51" fmla="*/ 5363 h 1793"/>
                              <a:gd name="T52" fmla="+- 0 5455 2760"/>
                              <a:gd name="T53" fmla="*/ T52 w 6912"/>
                              <a:gd name="T54" fmla="+- 0 4406 4406"/>
                              <a:gd name="T55" fmla="*/ 4406 h 1793"/>
                              <a:gd name="T56" fmla="+- 0 4529 2760"/>
                              <a:gd name="T57" fmla="*/ T56 w 6912"/>
                              <a:gd name="T58" fmla="+- 0 5440 4406"/>
                              <a:gd name="T59" fmla="*/ 5440 h 1793"/>
                              <a:gd name="T60" fmla="+- 0 4529 2760"/>
                              <a:gd name="T61" fmla="*/ T60 w 6912"/>
                              <a:gd name="T62" fmla="+- 0 5550 4406"/>
                              <a:gd name="T63" fmla="*/ 5550 h 1793"/>
                              <a:gd name="T64" fmla="+- 0 4529 2760"/>
                              <a:gd name="T65" fmla="*/ T64 w 6912"/>
                              <a:gd name="T66" fmla="+- 0 5658 4406"/>
                              <a:gd name="T67" fmla="*/ 5658 h 1793"/>
                              <a:gd name="T68" fmla="+- 0 4529 2760"/>
                              <a:gd name="T69" fmla="*/ T68 w 6912"/>
                              <a:gd name="T70" fmla="+- 0 5766 4406"/>
                              <a:gd name="T71" fmla="*/ 5766 h 1793"/>
                              <a:gd name="T72" fmla="+- 0 4529 2760"/>
                              <a:gd name="T73" fmla="*/ T72 w 6912"/>
                              <a:gd name="T74" fmla="+- 0 5874 4406"/>
                              <a:gd name="T75" fmla="*/ 5874 h 1793"/>
                              <a:gd name="T76" fmla="+- 0 4529 2760"/>
                              <a:gd name="T77" fmla="*/ T76 w 6912"/>
                              <a:gd name="T78" fmla="+- 0 5982 4406"/>
                              <a:gd name="T79" fmla="*/ 5982 h 1793"/>
                              <a:gd name="T80" fmla="+- 0 4529 2760"/>
                              <a:gd name="T81" fmla="*/ T80 w 6912"/>
                              <a:gd name="T82" fmla="+- 0 6090 4406"/>
                              <a:gd name="T83" fmla="*/ 6090 h 1793"/>
                              <a:gd name="T84" fmla="+- 0 4529 2760"/>
                              <a:gd name="T85" fmla="*/ T84 w 6912"/>
                              <a:gd name="T86" fmla="+- 0 6198 4406"/>
                              <a:gd name="T87" fmla="*/ 6198 h 1793"/>
                              <a:gd name="T88" fmla="+- 0 5580 2760"/>
                              <a:gd name="T89" fmla="*/ T88 w 6912"/>
                              <a:gd name="T90" fmla="+- 0 5363 4406"/>
                              <a:gd name="T91" fmla="*/ 5363 h 1793"/>
                              <a:gd name="T92" fmla="+- 0 6646 2760"/>
                              <a:gd name="T93" fmla="*/ T92 w 6912"/>
                              <a:gd name="T94" fmla="+- 0 4406 4406"/>
                              <a:gd name="T95" fmla="*/ 4406 h 1793"/>
                              <a:gd name="T96" fmla="+- 0 5904 2760"/>
                              <a:gd name="T97" fmla="*/ T96 w 6912"/>
                              <a:gd name="T98" fmla="+- 0 5363 4406"/>
                              <a:gd name="T99" fmla="*/ 5363 h 1793"/>
                              <a:gd name="T100" fmla="+- 0 6970 2760"/>
                              <a:gd name="T101" fmla="*/ T100 w 6912"/>
                              <a:gd name="T102" fmla="+- 0 4406 4406"/>
                              <a:gd name="T103" fmla="*/ 4406 h 1793"/>
                              <a:gd name="T104" fmla="+- 0 6228 2760"/>
                              <a:gd name="T105" fmla="*/ T104 w 6912"/>
                              <a:gd name="T106" fmla="+- 0 5363 4406"/>
                              <a:gd name="T107" fmla="*/ 5363 h 1793"/>
                              <a:gd name="T108" fmla="+- 0 7294 2760"/>
                              <a:gd name="T109" fmla="*/ T108 w 6912"/>
                              <a:gd name="T110" fmla="+- 0 4406 4406"/>
                              <a:gd name="T111" fmla="*/ 4406 h 1793"/>
                              <a:gd name="T112" fmla="+- 0 6552 2760"/>
                              <a:gd name="T113" fmla="*/ T112 w 6912"/>
                              <a:gd name="T114" fmla="+- 0 5363 4406"/>
                              <a:gd name="T115" fmla="*/ 5363 h 1793"/>
                              <a:gd name="T116" fmla="+- 0 7618 2760"/>
                              <a:gd name="T117" fmla="*/ T116 w 6912"/>
                              <a:gd name="T118" fmla="+- 0 4406 4406"/>
                              <a:gd name="T119" fmla="*/ 4406 h 1793"/>
                              <a:gd name="T120" fmla="+- 0 6878 2760"/>
                              <a:gd name="T121" fmla="*/ T120 w 6912"/>
                              <a:gd name="T122" fmla="+- 0 5363 4406"/>
                              <a:gd name="T123" fmla="*/ 5363 h 1793"/>
                              <a:gd name="T124" fmla="+- 0 7942 2760"/>
                              <a:gd name="T125" fmla="*/ T124 w 6912"/>
                              <a:gd name="T126" fmla="+- 0 4406 4406"/>
                              <a:gd name="T127" fmla="*/ 4406 h 1793"/>
                              <a:gd name="T128" fmla="+- 0 7202 2760"/>
                              <a:gd name="T129" fmla="*/ T128 w 6912"/>
                              <a:gd name="T130" fmla="+- 0 5363 4406"/>
                              <a:gd name="T131" fmla="*/ 5363 h 1793"/>
                              <a:gd name="T132" fmla="+- 0 8268 2760"/>
                              <a:gd name="T133" fmla="*/ T132 w 6912"/>
                              <a:gd name="T134" fmla="+- 0 4406 4406"/>
                              <a:gd name="T135" fmla="*/ 4406 h 1793"/>
                              <a:gd name="T136" fmla="+- 0 7526 2760"/>
                              <a:gd name="T137" fmla="*/ T136 w 6912"/>
                              <a:gd name="T138" fmla="+- 0 5363 4406"/>
                              <a:gd name="T139" fmla="*/ 5363 h 1793"/>
                              <a:gd name="T140" fmla="+- 0 8592 2760"/>
                              <a:gd name="T141" fmla="*/ T140 w 6912"/>
                              <a:gd name="T142" fmla="+- 0 4406 4406"/>
                              <a:gd name="T143" fmla="*/ 4406 h 1793"/>
                              <a:gd name="T144" fmla="+- 0 7850 2760"/>
                              <a:gd name="T145" fmla="*/ T144 w 6912"/>
                              <a:gd name="T146" fmla="+- 0 5363 4406"/>
                              <a:gd name="T147" fmla="*/ 5363 h 1793"/>
                              <a:gd name="T148" fmla="+- 0 8916 2760"/>
                              <a:gd name="T149" fmla="*/ T148 w 6912"/>
                              <a:gd name="T150" fmla="+- 0 4406 4406"/>
                              <a:gd name="T151" fmla="*/ 4406 h 1793"/>
                              <a:gd name="T152" fmla="+- 0 8174 2760"/>
                              <a:gd name="T153" fmla="*/ T152 w 6912"/>
                              <a:gd name="T154" fmla="+- 0 5363 4406"/>
                              <a:gd name="T155" fmla="*/ 5363 h 1793"/>
                              <a:gd name="T156" fmla="+- 0 9240 2760"/>
                              <a:gd name="T157" fmla="*/ T156 w 6912"/>
                              <a:gd name="T158" fmla="+- 0 4406 4406"/>
                              <a:gd name="T159" fmla="*/ 4406 h 1793"/>
                              <a:gd name="T160" fmla="+- 0 8501 2760"/>
                              <a:gd name="T161" fmla="*/ T160 w 6912"/>
                              <a:gd name="T162" fmla="+- 0 5363 4406"/>
                              <a:gd name="T163" fmla="*/ 5363 h 1793"/>
                              <a:gd name="T164" fmla="+- 0 9564 2760"/>
                              <a:gd name="T165" fmla="*/ T164 w 6912"/>
                              <a:gd name="T166" fmla="+- 0 4406 4406"/>
                              <a:gd name="T167" fmla="*/ 4406 h 17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6912" h="1793">
                                <a:moveTo>
                                  <a:pt x="0" y="962"/>
                                </a:moveTo>
                                <a:lnTo>
                                  <a:pt x="7" y="957"/>
                                </a:lnTo>
                                <a:lnTo>
                                  <a:pt x="965" y="0"/>
                                </a:lnTo>
                                <a:moveTo>
                                  <a:pt x="0" y="1070"/>
                                </a:moveTo>
                                <a:lnTo>
                                  <a:pt x="115" y="957"/>
                                </a:lnTo>
                                <a:lnTo>
                                  <a:pt x="1073" y="0"/>
                                </a:lnTo>
                                <a:moveTo>
                                  <a:pt x="0" y="1180"/>
                                </a:moveTo>
                                <a:lnTo>
                                  <a:pt x="223" y="957"/>
                                </a:lnTo>
                                <a:lnTo>
                                  <a:pt x="1181" y="0"/>
                                </a:lnTo>
                                <a:moveTo>
                                  <a:pt x="0" y="1288"/>
                                </a:moveTo>
                                <a:lnTo>
                                  <a:pt x="331" y="957"/>
                                </a:lnTo>
                                <a:lnTo>
                                  <a:pt x="1289" y="0"/>
                                </a:lnTo>
                                <a:moveTo>
                                  <a:pt x="0" y="1396"/>
                                </a:moveTo>
                                <a:lnTo>
                                  <a:pt x="439" y="957"/>
                                </a:lnTo>
                                <a:lnTo>
                                  <a:pt x="1397" y="0"/>
                                </a:lnTo>
                                <a:moveTo>
                                  <a:pt x="0" y="1504"/>
                                </a:moveTo>
                                <a:lnTo>
                                  <a:pt x="547" y="957"/>
                                </a:lnTo>
                                <a:lnTo>
                                  <a:pt x="1505" y="0"/>
                                </a:lnTo>
                                <a:moveTo>
                                  <a:pt x="0" y="1612"/>
                                </a:moveTo>
                                <a:lnTo>
                                  <a:pt x="655" y="957"/>
                                </a:lnTo>
                                <a:lnTo>
                                  <a:pt x="1613" y="0"/>
                                </a:lnTo>
                                <a:moveTo>
                                  <a:pt x="0" y="1720"/>
                                </a:moveTo>
                                <a:lnTo>
                                  <a:pt x="763" y="957"/>
                                </a:lnTo>
                                <a:lnTo>
                                  <a:pt x="1721" y="0"/>
                                </a:lnTo>
                                <a:moveTo>
                                  <a:pt x="874" y="957"/>
                                </a:moveTo>
                                <a:lnTo>
                                  <a:pt x="1829" y="0"/>
                                </a:lnTo>
                                <a:moveTo>
                                  <a:pt x="982" y="957"/>
                                </a:moveTo>
                                <a:lnTo>
                                  <a:pt x="1937" y="0"/>
                                </a:lnTo>
                                <a:moveTo>
                                  <a:pt x="1090" y="957"/>
                                </a:moveTo>
                                <a:lnTo>
                                  <a:pt x="2045" y="0"/>
                                </a:lnTo>
                                <a:moveTo>
                                  <a:pt x="1198" y="957"/>
                                </a:moveTo>
                                <a:lnTo>
                                  <a:pt x="2153" y="0"/>
                                </a:lnTo>
                                <a:moveTo>
                                  <a:pt x="1306" y="957"/>
                                </a:moveTo>
                                <a:lnTo>
                                  <a:pt x="2263" y="0"/>
                                </a:lnTo>
                                <a:moveTo>
                                  <a:pt x="1414" y="957"/>
                                </a:moveTo>
                                <a:lnTo>
                                  <a:pt x="2371" y="0"/>
                                </a:lnTo>
                                <a:moveTo>
                                  <a:pt x="1522" y="957"/>
                                </a:moveTo>
                                <a:lnTo>
                                  <a:pt x="2479" y="0"/>
                                </a:lnTo>
                                <a:moveTo>
                                  <a:pt x="1630" y="957"/>
                                </a:moveTo>
                                <a:lnTo>
                                  <a:pt x="2587" y="0"/>
                                </a:lnTo>
                                <a:moveTo>
                                  <a:pt x="1738" y="957"/>
                                </a:moveTo>
                                <a:lnTo>
                                  <a:pt x="2695" y="0"/>
                                </a:lnTo>
                                <a:moveTo>
                                  <a:pt x="2803" y="0"/>
                                </a:moveTo>
                                <a:lnTo>
                                  <a:pt x="1846" y="957"/>
                                </a:lnTo>
                                <a:lnTo>
                                  <a:pt x="1769" y="1034"/>
                                </a:lnTo>
                                <a:moveTo>
                                  <a:pt x="2911" y="0"/>
                                </a:moveTo>
                                <a:lnTo>
                                  <a:pt x="1954" y="957"/>
                                </a:lnTo>
                                <a:lnTo>
                                  <a:pt x="1769" y="1144"/>
                                </a:lnTo>
                                <a:moveTo>
                                  <a:pt x="3019" y="0"/>
                                </a:moveTo>
                                <a:lnTo>
                                  <a:pt x="2062" y="957"/>
                                </a:lnTo>
                                <a:lnTo>
                                  <a:pt x="1769" y="1252"/>
                                </a:lnTo>
                                <a:moveTo>
                                  <a:pt x="3127" y="0"/>
                                </a:moveTo>
                                <a:lnTo>
                                  <a:pt x="2170" y="957"/>
                                </a:lnTo>
                                <a:lnTo>
                                  <a:pt x="1769" y="1360"/>
                                </a:lnTo>
                                <a:moveTo>
                                  <a:pt x="3235" y="0"/>
                                </a:moveTo>
                                <a:lnTo>
                                  <a:pt x="2278" y="957"/>
                                </a:lnTo>
                                <a:lnTo>
                                  <a:pt x="1769" y="1468"/>
                                </a:lnTo>
                                <a:moveTo>
                                  <a:pt x="3343" y="0"/>
                                </a:moveTo>
                                <a:lnTo>
                                  <a:pt x="2386" y="957"/>
                                </a:lnTo>
                                <a:lnTo>
                                  <a:pt x="1769" y="1576"/>
                                </a:lnTo>
                                <a:moveTo>
                                  <a:pt x="3451" y="0"/>
                                </a:moveTo>
                                <a:lnTo>
                                  <a:pt x="2496" y="957"/>
                                </a:lnTo>
                                <a:lnTo>
                                  <a:pt x="1769" y="1684"/>
                                </a:lnTo>
                                <a:moveTo>
                                  <a:pt x="3559" y="0"/>
                                </a:moveTo>
                                <a:lnTo>
                                  <a:pt x="2604" y="957"/>
                                </a:lnTo>
                                <a:lnTo>
                                  <a:pt x="1769" y="1792"/>
                                </a:lnTo>
                                <a:moveTo>
                                  <a:pt x="2712" y="957"/>
                                </a:moveTo>
                                <a:lnTo>
                                  <a:pt x="3667" y="0"/>
                                </a:lnTo>
                                <a:moveTo>
                                  <a:pt x="2820" y="957"/>
                                </a:moveTo>
                                <a:lnTo>
                                  <a:pt x="3775" y="0"/>
                                </a:lnTo>
                                <a:moveTo>
                                  <a:pt x="2928" y="957"/>
                                </a:moveTo>
                                <a:lnTo>
                                  <a:pt x="3886" y="0"/>
                                </a:lnTo>
                                <a:moveTo>
                                  <a:pt x="3036" y="957"/>
                                </a:moveTo>
                                <a:lnTo>
                                  <a:pt x="3994" y="0"/>
                                </a:lnTo>
                                <a:moveTo>
                                  <a:pt x="3144" y="957"/>
                                </a:moveTo>
                                <a:lnTo>
                                  <a:pt x="4102" y="0"/>
                                </a:lnTo>
                                <a:moveTo>
                                  <a:pt x="3252" y="957"/>
                                </a:moveTo>
                                <a:lnTo>
                                  <a:pt x="4210" y="0"/>
                                </a:lnTo>
                                <a:moveTo>
                                  <a:pt x="3360" y="957"/>
                                </a:moveTo>
                                <a:lnTo>
                                  <a:pt x="4318" y="0"/>
                                </a:lnTo>
                                <a:moveTo>
                                  <a:pt x="3468" y="957"/>
                                </a:moveTo>
                                <a:lnTo>
                                  <a:pt x="4426" y="0"/>
                                </a:lnTo>
                                <a:moveTo>
                                  <a:pt x="3576" y="957"/>
                                </a:moveTo>
                                <a:lnTo>
                                  <a:pt x="4534" y="0"/>
                                </a:lnTo>
                                <a:moveTo>
                                  <a:pt x="3684" y="957"/>
                                </a:moveTo>
                                <a:lnTo>
                                  <a:pt x="4642" y="0"/>
                                </a:lnTo>
                                <a:moveTo>
                                  <a:pt x="3792" y="957"/>
                                </a:moveTo>
                                <a:lnTo>
                                  <a:pt x="4750" y="0"/>
                                </a:lnTo>
                                <a:moveTo>
                                  <a:pt x="3900" y="957"/>
                                </a:moveTo>
                                <a:lnTo>
                                  <a:pt x="4858" y="0"/>
                                </a:lnTo>
                                <a:moveTo>
                                  <a:pt x="4010" y="957"/>
                                </a:moveTo>
                                <a:lnTo>
                                  <a:pt x="4966" y="0"/>
                                </a:lnTo>
                                <a:moveTo>
                                  <a:pt x="4118" y="957"/>
                                </a:moveTo>
                                <a:lnTo>
                                  <a:pt x="5074" y="0"/>
                                </a:lnTo>
                                <a:moveTo>
                                  <a:pt x="4226" y="957"/>
                                </a:moveTo>
                                <a:lnTo>
                                  <a:pt x="5182" y="0"/>
                                </a:lnTo>
                                <a:moveTo>
                                  <a:pt x="4334" y="957"/>
                                </a:moveTo>
                                <a:lnTo>
                                  <a:pt x="5290" y="0"/>
                                </a:lnTo>
                                <a:moveTo>
                                  <a:pt x="4442" y="957"/>
                                </a:moveTo>
                                <a:lnTo>
                                  <a:pt x="5400" y="0"/>
                                </a:lnTo>
                                <a:moveTo>
                                  <a:pt x="4550" y="957"/>
                                </a:moveTo>
                                <a:lnTo>
                                  <a:pt x="5508" y="0"/>
                                </a:lnTo>
                                <a:moveTo>
                                  <a:pt x="4658" y="957"/>
                                </a:moveTo>
                                <a:lnTo>
                                  <a:pt x="5616" y="0"/>
                                </a:lnTo>
                                <a:moveTo>
                                  <a:pt x="4766" y="957"/>
                                </a:moveTo>
                                <a:lnTo>
                                  <a:pt x="5724" y="0"/>
                                </a:lnTo>
                                <a:moveTo>
                                  <a:pt x="4874" y="957"/>
                                </a:moveTo>
                                <a:lnTo>
                                  <a:pt x="5832" y="0"/>
                                </a:lnTo>
                                <a:moveTo>
                                  <a:pt x="4982" y="957"/>
                                </a:moveTo>
                                <a:lnTo>
                                  <a:pt x="5940" y="0"/>
                                </a:lnTo>
                                <a:moveTo>
                                  <a:pt x="5090" y="957"/>
                                </a:moveTo>
                                <a:lnTo>
                                  <a:pt x="6048" y="0"/>
                                </a:lnTo>
                                <a:moveTo>
                                  <a:pt x="5198" y="957"/>
                                </a:moveTo>
                                <a:lnTo>
                                  <a:pt x="6156" y="0"/>
                                </a:lnTo>
                                <a:moveTo>
                                  <a:pt x="5306" y="957"/>
                                </a:moveTo>
                                <a:lnTo>
                                  <a:pt x="6264" y="0"/>
                                </a:lnTo>
                                <a:moveTo>
                                  <a:pt x="5414" y="957"/>
                                </a:moveTo>
                                <a:lnTo>
                                  <a:pt x="6372" y="0"/>
                                </a:lnTo>
                                <a:moveTo>
                                  <a:pt x="5522" y="957"/>
                                </a:moveTo>
                                <a:lnTo>
                                  <a:pt x="6480" y="0"/>
                                </a:lnTo>
                                <a:moveTo>
                                  <a:pt x="5633" y="957"/>
                                </a:moveTo>
                                <a:lnTo>
                                  <a:pt x="6588" y="0"/>
                                </a:lnTo>
                                <a:moveTo>
                                  <a:pt x="5741" y="957"/>
                                </a:moveTo>
                                <a:lnTo>
                                  <a:pt x="6696" y="0"/>
                                </a:lnTo>
                                <a:moveTo>
                                  <a:pt x="5849" y="957"/>
                                </a:moveTo>
                                <a:lnTo>
                                  <a:pt x="6804" y="0"/>
                                </a:lnTo>
                                <a:moveTo>
                                  <a:pt x="5957" y="957"/>
                                </a:moveTo>
                                <a:lnTo>
                                  <a:pt x="691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04384" name="Freeform 8"/>
                        <wps:cNvSpPr>
                          <a:spLocks/>
                        </wps:cNvSpPr>
                        <wps:spPr bwMode="auto">
                          <a:xfrm>
                            <a:off x="9828" y="4405"/>
                            <a:ext cx="956" cy="958"/>
                          </a:xfrm>
                          <a:custGeom>
                            <a:avLst/>
                            <a:gdLst>
                              <a:gd name="T0" fmla="+- 0 10783 9828"/>
                              <a:gd name="T1" fmla="*/ T0 w 956"/>
                              <a:gd name="T2" fmla="+- 0 4406 4406"/>
                              <a:gd name="T3" fmla="*/ 4406 h 958"/>
                              <a:gd name="T4" fmla="+- 0 9828 9828"/>
                              <a:gd name="T5" fmla="*/ T4 w 956"/>
                              <a:gd name="T6" fmla="+- 0 5363 4406"/>
                              <a:gd name="T7" fmla="*/ 5363 h 958"/>
                              <a:gd name="T8" fmla="+- 0 10783 9828"/>
                              <a:gd name="T9" fmla="*/ T8 w 956"/>
                              <a:gd name="T10" fmla="+- 0 4406 4406"/>
                              <a:gd name="T11" fmla="*/ 4406 h 9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56" h="958">
                                <a:moveTo>
                                  <a:pt x="955" y="0"/>
                                </a:moveTo>
                                <a:lnTo>
                                  <a:pt x="0" y="957"/>
                                </a:lnTo>
                                <a:lnTo>
                                  <a:pt x="9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5733616" name="Freeform 9"/>
                        <wps:cNvSpPr>
                          <a:spLocks/>
                        </wps:cNvSpPr>
                        <wps:spPr bwMode="auto">
                          <a:xfrm>
                            <a:off x="9828" y="4405"/>
                            <a:ext cx="956" cy="958"/>
                          </a:xfrm>
                          <a:custGeom>
                            <a:avLst/>
                            <a:gdLst>
                              <a:gd name="T0" fmla="+- 0 10783 9828"/>
                              <a:gd name="T1" fmla="*/ T0 w 956"/>
                              <a:gd name="T2" fmla="+- 0 4406 4406"/>
                              <a:gd name="T3" fmla="*/ 4406 h 958"/>
                              <a:gd name="T4" fmla="+- 0 9828 9828"/>
                              <a:gd name="T5" fmla="*/ T4 w 956"/>
                              <a:gd name="T6" fmla="+- 0 5363 4406"/>
                              <a:gd name="T7" fmla="*/ 5363 h 958"/>
                              <a:gd name="T8" fmla="+- 0 10783 9828"/>
                              <a:gd name="T9" fmla="*/ T8 w 956"/>
                              <a:gd name="T10" fmla="+- 0 4406 4406"/>
                              <a:gd name="T11" fmla="*/ 4406 h 9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56" h="958">
                                <a:moveTo>
                                  <a:pt x="955" y="0"/>
                                </a:moveTo>
                                <a:lnTo>
                                  <a:pt x="0" y="957"/>
                                </a:lnTo>
                                <a:lnTo>
                                  <a:pt x="95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9401223" name="Freeform 10"/>
                        <wps:cNvSpPr>
                          <a:spLocks/>
                        </wps:cNvSpPr>
                        <wps:spPr bwMode="auto">
                          <a:xfrm>
                            <a:off x="9828" y="4405"/>
                            <a:ext cx="956" cy="958"/>
                          </a:xfrm>
                          <a:custGeom>
                            <a:avLst/>
                            <a:gdLst>
                              <a:gd name="T0" fmla="+- 0 10783 9828"/>
                              <a:gd name="T1" fmla="*/ T0 w 956"/>
                              <a:gd name="T2" fmla="+- 0 4406 4406"/>
                              <a:gd name="T3" fmla="*/ 4406 h 958"/>
                              <a:gd name="T4" fmla="+- 0 9828 9828"/>
                              <a:gd name="T5" fmla="*/ T4 w 956"/>
                              <a:gd name="T6" fmla="+- 0 5363 4406"/>
                              <a:gd name="T7" fmla="*/ 5363 h 958"/>
                              <a:gd name="T8" fmla="+- 0 10783 9828"/>
                              <a:gd name="T9" fmla="*/ T8 w 956"/>
                              <a:gd name="T10" fmla="+- 0 4406 4406"/>
                              <a:gd name="T11" fmla="*/ 4406 h 9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56" h="958">
                                <a:moveTo>
                                  <a:pt x="955" y="0"/>
                                </a:moveTo>
                                <a:lnTo>
                                  <a:pt x="0" y="957"/>
                                </a:lnTo>
                                <a:lnTo>
                                  <a:pt x="9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1509115" name="Freeform 11"/>
                        <wps:cNvSpPr>
                          <a:spLocks/>
                        </wps:cNvSpPr>
                        <wps:spPr bwMode="auto">
                          <a:xfrm>
                            <a:off x="9828" y="4405"/>
                            <a:ext cx="956" cy="958"/>
                          </a:xfrm>
                          <a:custGeom>
                            <a:avLst/>
                            <a:gdLst>
                              <a:gd name="T0" fmla="+- 0 10783 9828"/>
                              <a:gd name="T1" fmla="*/ T0 w 956"/>
                              <a:gd name="T2" fmla="+- 0 4406 4406"/>
                              <a:gd name="T3" fmla="*/ 4406 h 958"/>
                              <a:gd name="T4" fmla="+- 0 9828 9828"/>
                              <a:gd name="T5" fmla="*/ T4 w 956"/>
                              <a:gd name="T6" fmla="+- 0 5363 4406"/>
                              <a:gd name="T7" fmla="*/ 5363 h 958"/>
                              <a:gd name="T8" fmla="+- 0 10783 9828"/>
                              <a:gd name="T9" fmla="*/ T8 w 956"/>
                              <a:gd name="T10" fmla="+- 0 4406 4406"/>
                              <a:gd name="T11" fmla="*/ 4406 h 9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56" h="958">
                                <a:moveTo>
                                  <a:pt x="955" y="0"/>
                                </a:moveTo>
                                <a:lnTo>
                                  <a:pt x="0" y="957"/>
                                </a:lnTo>
                                <a:lnTo>
                                  <a:pt x="95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0412668" name="AutoShape 12"/>
                        <wps:cNvSpPr>
                          <a:spLocks/>
                        </wps:cNvSpPr>
                        <wps:spPr bwMode="auto">
                          <a:xfrm>
                            <a:off x="2760" y="4405"/>
                            <a:ext cx="8024" cy="6804"/>
                          </a:xfrm>
                          <a:custGeom>
                            <a:avLst/>
                            <a:gdLst>
                              <a:gd name="T0" fmla="+- 0 9149 2760"/>
                              <a:gd name="T1" fmla="*/ T0 w 8024"/>
                              <a:gd name="T2" fmla="+- 0 5363 4406"/>
                              <a:gd name="T3" fmla="*/ 5363 h 6804"/>
                              <a:gd name="T4" fmla="+- 0 10430 2760"/>
                              <a:gd name="T5" fmla="*/ T4 w 8024"/>
                              <a:gd name="T6" fmla="+- 0 4406 4406"/>
                              <a:gd name="T7" fmla="*/ 4406 h 6804"/>
                              <a:gd name="T8" fmla="+- 0 9828 2760"/>
                              <a:gd name="T9" fmla="*/ T8 w 8024"/>
                              <a:gd name="T10" fmla="+- 0 5440 4406"/>
                              <a:gd name="T11" fmla="*/ 5440 h 6804"/>
                              <a:gd name="T12" fmla="+- 0 10783 2760"/>
                              <a:gd name="T13" fmla="*/ T12 w 8024"/>
                              <a:gd name="T14" fmla="+- 0 4811 4406"/>
                              <a:gd name="T15" fmla="*/ 4811 h 6804"/>
                              <a:gd name="T16" fmla="+- 0 9828 2760"/>
                              <a:gd name="T17" fmla="*/ T16 w 8024"/>
                              <a:gd name="T18" fmla="+- 0 6198 4406"/>
                              <a:gd name="T19" fmla="*/ 6198 h 6804"/>
                              <a:gd name="T20" fmla="+- 0 10783 2760"/>
                              <a:gd name="T21" fmla="*/ T20 w 8024"/>
                              <a:gd name="T22" fmla="+- 0 5567 4406"/>
                              <a:gd name="T23" fmla="*/ 5567 h 6804"/>
                              <a:gd name="T24" fmla="+- 0 9828 2760"/>
                              <a:gd name="T25" fmla="*/ T24 w 8024"/>
                              <a:gd name="T26" fmla="+- 0 6954 4406"/>
                              <a:gd name="T27" fmla="*/ 6954 h 6804"/>
                              <a:gd name="T28" fmla="+- 0 10783 2760"/>
                              <a:gd name="T29" fmla="*/ T28 w 8024"/>
                              <a:gd name="T30" fmla="+- 0 6326 4406"/>
                              <a:gd name="T31" fmla="*/ 6326 h 6804"/>
                              <a:gd name="T32" fmla="+- 0 9828 2760"/>
                              <a:gd name="T33" fmla="*/ T32 w 8024"/>
                              <a:gd name="T34" fmla="+- 0 7713 4406"/>
                              <a:gd name="T35" fmla="*/ 7713 h 6804"/>
                              <a:gd name="T36" fmla="+- 0 10783 2760"/>
                              <a:gd name="T37" fmla="*/ T36 w 8024"/>
                              <a:gd name="T38" fmla="+- 0 7082 4406"/>
                              <a:gd name="T39" fmla="*/ 7082 h 6804"/>
                              <a:gd name="T40" fmla="+- 0 9828 2760"/>
                              <a:gd name="T41" fmla="*/ T40 w 8024"/>
                              <a:gd name="T42" fmla="+- 0 8469 4406"/>
                              <a:gd name="T43" fmla="*/ 8469 h 6804"/>
                              <a:gd name="T44" fmla="+- 0 10783 2760"/>
                              <a:gd name="T45" fmla="*/ T44 w 8024"/>
                              <a:gd name="T46" fmla="+- 0 7840 4406"/>
                              <a:gd name="T47" fmla="*/ 7840 h 6804"/>
                              <a:gd name="T48" fmla="+- 0 9828 2760"/>
                              <a:gd name="T49" fmla="*/ T48 w 8024"/>
                              <a:gd name="T50" fmla="+- 0 9227 4406"/>
                              <a:gd name="T51" fmla="*/ 9227 h 6804"/>
                              <a:gd name="T52" fmla="+- 0 10783 2760"/>
                              <a:gd name="T53" fmla="*/ T52 w 8024"/>
                              <a:gd name="T54" fmla="+- 0 8596 4406"/>
                              <a:gd name="T55" fmla="*/ 8596 h 6804"/>
                              <a:gd name="T56" fmla="+- 0 9828 2760"/>
                              <a:gd name="T57" fmla="*/ T56 w 8024"/>
                              <a:gd name="T58" fmla="+- 0 9983 4406"/>
                              <a:gd name="T59" fmla="*/ 9983 h 6804"/>
                              <a:gd name="T60" fmla="+- 0 10783 2760"/>
                              <a:gd name="T61" fmla="*/ T60 w 8024"/>
                              <a:gd name="T62" fmla="+- 0 9354 4406"/>
                              <a:gd name="T63" fmla="*/ 9354 h 6804"/>
                              <a:gd name="T64" fmla="+- 0 9828 2760"/>
                              <a:gd name="T65" fmla="*/ T64 w 8024"/>
                              <a:gd name="T66" fmla="+- 0 10742 4406"/>
                              <a:gd name="T67" fmla="*/ 10742 h 6804"/>
                              <a:gd name="T68" fmla="+- 0 10783 2760"/>
                              <a:gd name="T69" fmla="*/ T68 w 8024"/>
                              <a:gd name="T70" fmla="+- 0 10110 4406"/>
                              <a:gd name="T71" fmla="*/ 10110 h 6804"/>
                              <a:gd name="T72" fmla="+- 0 2760 2760"/>
                              <a:gd name="T73" fmla="*/ T72 w 8024"/>
                              <a:gd name="T74" fmla="+- 0 6450 4406"/>
                              <a:gd name="T75" fmla="*/ 6450 h 6804"/>
                              <a:gd name="T76" fmla="+- 0 3329 2760"/>
                              <a:gd name="T77" fmla="*/ T76 w 8024"/>
                              <a:gd name="T78" fmla="+- 0 6206 4406"/>
                              <a:gd name="T79" fmla="*/ 6206 h 6804"/>
                              <a:gd name="T80" fmla="+- 0 2760 2760"/>
                              <a:gd name="T81" fmla="*/ T80 w 8024"/>
                              <a:gd name="T82" fmla="+- 0 7209 4406"/>
                              <a:gd name="T83" fmla="*/ 7209 h 6804"/>
                              <a:gd name="T84" fmla="+- 0 3242 2760"/>
                              <a:gd name="T85" fmla="*/ T84 w 8024"/>
                              <a:gd name="T86" fmla="+- 0 7050 4406"/>
                              <a:gd name="T87" fmla="*/ 7050 h 6804"/>
                              <a:gd name="T88" fmla="+- 0 2760 2760"/>
                              <a:gd name="T89" fmla="*/ T88 w 8024"/>
                              <a:gd name="T90" fmla="+- 0 7965 4406"/>
                              <a:gd name="T91" fmla="*/ 7965 h 6804"/>
                              <a:gd name="T92" fmla="+- 0 3125 2760"/>
                              <a:gd name="T93" fmla="*/ T92 w 8024"/>
                              <a:gd name="T94" fmla="+- 0 7924 4406"/>
                              <a:gd name="T95" fmla="*/ 7924 h 6804"/>
                              <a:gd name="T96" fmla="+- 0 2760 2760"/>
                              <a:gd name="T97" fmla="*/ T96 w 8024"/>
                              <a:gd name="T98" fmla="+- 0 8723 4406"/>
                              <a:gd name="T99" fmla="*/ 8723 h 6804"/>
                              <a:gd name="T100" fmla="+- 0 3038 2760"/>
                              <a:gd name="T101" fmla="*/ T100 w 8024"/>
                              <a:gd name="T102" fmla="+- 0 8769 4406"/>
                              <a:gd name="T103" fmla="*/ 8769 h 6804"/>
                              <a:gd name="T104" fmla="+- 0 2760 2760"/>
                              <a:gd name="T105" fmla="*/ T104 w 8024"/>
                              <a:gd name="T106" fmla="+- 0 9479 4406"/>
                              <a:gd name="T107" fmla="*/ 9479 h 6804"/>
                              <a:gd name="T108" fmla="+- 0 2952 2760"/>
                              <a:gd name="T109" fmla="*/ T108 w 8024"/>
                              <a:gd name="T110" fmla="+- 0 9611 4406"/>
                              <a:gd name="T111" fmla="*/ 9611 h 6804"/>
                              <a:gd name="T112" fmla="+- 0 2760 2760"/>
                              <a:gd name="T113" fmla="*/ T112 w 8024"/>
                              <a:gd name="T114" fmla="+- 0 10238 4406"/>
                              <a:gd name="T115" fmla="*/ 10238 h 6804"/>
                              <a:gd name="T116" fmla="+- 0 2866 2760"/>
                              <a:gd name="T117" fmla="*/ T116 w 8024"/>
                              <a:gd name="T118" fmla="+- 0 10456 4406"/>
                              <a:gd name="T119" fmla="*/ 10456 h 6804"/>
                              <a:gd name="T120" fmla="+- 0 2760 2760"/>
                              <a:gd name="T121" fmla="*/ T120 w 8024"/>
                              <a:gd name="T122" fmla="+- 0 10994 4406"/>
                              <a:gd name="T123" fmla="*/ 10994 h 6804"/>
                              <a:gd name="T124" fmla="+- 0 4627 2760"/>
                              <a:gd name="T125" fmla="*/ T124 w 8024"/>
                              <a:gd name="T126" fmla="+- 0 6206 4406"/>
                              <a:gd name="T127" fmla="*/ 6206 h 6804"/>
                              <a:gd name="T128" fmla="+- 0 4529 2760"/>
                              <a:gd name="T129" fmla="*/ T128 w 8024"/>
                              <a:gd name="T130" fmla="+- 0 6738 4406"/>
                              <a:gd name="T131" fmla="*/ 6738 h 6804"/>
                              <a:gd name="T132" fmla="+- 0 6336 2760"/>
                              <a:gd name="T133" fmla="*/ T132 w 8024"/>
                              <a:gd name="T134" fmla="+- 0 5363 4406"/>
                              <a:gd name="T135" fmla="*/ 5363 h 6804"/>
                              <a:gd name="T136" fmla="+- 0 6295 2760"/>
                              <a:gd name="T137" fmla="*/ T136 w 8024"/>
                              <a:gd name="T138" fmla="+- 0 5838 4406"/>
                              <a:gd name="T139" fmla="*/ 5838 h 6804"/>
                              <a:gd name="T140" fmla="+- 0 7090 2760"/>
                              <a:gd name="T141" fmla="*/ T140 w 8024"/>
                              <a:gd name="T142" fmla="+- 0 5366 4406"/>
                              <a:gd name="T143" fmla="*/ 5366 h 6804"/>
                              <a:gd name="T144" fmla="+- 0 6295 2760"/>
                              <a:gd name="T145" fmla="*/ T144 w 8024"/>
                              <a:gd name="T146" fmla="+- 0 6594 4406"/>
                              <a:gd name="T147" fmla="*/ 6594 h 6804"/>
                              <a:gd name="T148" fmla="+- 0 7008 2760"/>
                              <a:gd name="T149" fmla="*/ T148 w 8024"/>
                              <a:gd name="T150" fmla="+- 0 6206 4406"/>
                              <a:gd name="T151" fmla="*/ 6206 h 6804"/>
                              <a:gd name="T152" fmla="+- 0 6295 2760"/>
                              <a:gd name="T153" fmla="*/ T152 w 8024"/>
                              <a:gd name="T154" fmla="+- 0 7353 4406"/>
                              <a:gd name="T155" fmla="*/ 7353 h 6804"/>
                              <a:gd name="T156" fmla="+- 0 6922 2760"/>
                              <a:gd name="T157" fmla="*/ T156 w 8024"/>
                              <a:gd name="T158" fmla="+- 0 7050 4406"/>
                              <a:gd name="T159" fmla="*/ 7050 h 6804"/>
                              <a:gd name="T160" fmla="+- 0 6295 2760"/>
                              <a:gd name="T161" fmla="*/ T160 w 8024"/>
                              <a:gd name="T162" fmla="+- 0 8109 4406"/>
                              <a:gd name="T163" fmla="*/ 8109 h 6804"/>
                              <a:gd name="T164" fmla="+- 0 6804 2760"/>
                              <a:gd name="T165" fmla="*/ T164 w 8024"/>
                              <a:gd name="T166" fmla="+- 0 7924 4406"/>
                              <a:gd name="T167" fmla="*/ 7924 h 6804"/>
                              <a:gd name="T168" fmla="+- 0 6295 2760"/>
                              <a:gd name="T169" fmla="*/ T168 w 8024"/>
                              <a:gd name="T170" fmla="+- 0 8867 4406"/>
                              <a:gd name="T171" fmla="*/ 8867 h 6804"/>
                              <a:gd name="T172" fmla="+- 0 6718 2760"/>
                              <a:gd name="T173" fmla="*/ T172 w 8024"/>
                              <a:gd name="T174" fmla="+- 0 8769 4406"/>
                              <a:gd name="T175" fmla="*/ 8769 h 6804"/>
                              <a:gd name="T176" fmla="+- 0 8062 2760"/>
                              <a:gd name="T177" fmla="*/ T176 w 8024"/>
                              <a:gd name="T178" fmla="+- 0 5476 4406"/>
                              <a:gd name="T179" fmla="*/ 5476 h 6804"/>
                              <a:gd name="T180" fmla="+- 0 8501 2760"/>
                              <a:gd name="T181" fmla="*/ T180 w 8024"/>
                              <a:gd name="T182" fmla="+- 0 5363 4406"/>
                              <a:gd name="T183" fmla="*/ 5363 h 6804"/>
                              <a:gd name="T184" fmla="+- 0 8062 2760"/>
                              <a:gd name="T185" fmla="*/ T184 w 8024"/>
                              <a:gd name="T186" fmla="+- 0 6234 4406"/>
                              <a:gd name="T187" fmla="*/ 6234 h 6804"/>
                              <a:gd name="T188" fmla="+- 0 8414 2760"/>
                              <a:gd name="T189" fmla="*/ T188 w 8024"/>
                              <a:gd name="T190" fmla="+- 0 6206 4406"/>
                              <a:gd name="T191" fmla="*/ 6206 h 6804"/>
                              <a:gd name="T192" fmla="+- 0 8062 2760"/>
                              <a:gd name="T193" fmla="*/ T192 w 8024"/>
                              <a:gd name="T194" fmla="+- 0 6990 4406"/>
                              <a:gd name="T195" fmla="*/ 6990 h 6804"/>
                              <a:gd name="T196" fmla="+- 0 8328 2760"/>
                              <a:gd name="T197" fmla="*/ T196 w 8024"/>
                              <a:gd name="T198" fmla="+- 0 7050 4406"/>
                              <a:gd name="T199" fmla="*/ 7050 h 6804"/>
                              <a:gd name="T200" fmla="+- 0 8062 2760"/>
                              <a:gd name="T201" fmla="*/ T200 w 8024"/>
                              <a:gd name="T202" fmla="+- 0 7749 4406"/>
                              <a:gd name="T203" fmla="*/ 7749 h 6804"/>
                              <a:gd name="T204" fmla="+- 0 8210 2760"/>
                              <a:gd name="T205" fmla="*/ T204 w 8024"/>
                              <a:gd name="T206" fmla="+- 0 7924 4406"/>
                              <a:gd name="T207" fmla="*/ 7924 h 6804"/>
                              <a:gd name="T208" fmla="+- 0 8062 2760"/>
                              <a:gd name="T209" fmla="*/ T208 w 8024"/>
                              <a:gd name="T210" fmla="+- 0 8505 4406"/>
                              <a:gd name="T211" fmla="*/ 8505 h 6804"/>
                              <a:gd name="T212" fmla="+- 0 8124 2760"/>
                              <a:gd name="T213" fmla="*/ T212 w 8024"/>
                              <a:gd name="T214" fmla="+- 0 8769 4406"/>
                              <a:gd name="T215" fmla="*/ 8769 h 6804"/>
                              <a:gd name="T216" fmla="+- 0 8062 2760"/>
                              <a:gd name="T217" fmla="*/ T216 w 8024"/>
                              <a:gd name="T218" fmla="+- 0 9263 4406"/>
                              <a:gd name="T219" fmla="*/ 9263 h 6804"/>
                              <a:gd name="T220" fmla="+- 0 8880 2760"/>
                              <a:gd name="T221" fmla="*/ T220 w 8024"/>
                              <a:gd name="T222" fmla="+- 0 8769 4406"/>
                              <a:gd name="T223" fmla="*/ 8769 h 6804"/>
                              <a:gd name="T224" fmla="+- 0 8062 2760"/>
                              <a:gd name="T225" fmla="*/ T224 w 8024"/>
                              <a:gd name="T226" fmla="+- 0 10022 4406"/>
                              <a:gd name="T227" fmla="*/ 10022 h 6804"/>
                              <a:gd name="T228" fmla="+- 0 8794 2760"/>
                              <a:gd name="T229" fmla="*/ T228 w 8024"/>
                              <a:gd name="T230" fmla="+- 0 9611 4406"/>
                              <a:gd name="T231" fmla="*/ 9611 h 6804"/>
                              <a:gd name="T232" fmla="+- 0 8062 2760"/>
                              <a:gd name="T233" fmla="*/ T232 w 8024"/>
                              <a:gd name="T234" fmla="+- 0 10778 4406"/>
                              <a:gd name="T235" fmla="*/ 10778 h 6804"/>
                              <a:gd name="T236" fmla="+- 0 8707 2760"/>
                              <a:gd name="T237" fmla="*/ T236 w 8024"/>
                              <a:gd name="T238" fmla="+- 0 10456 4406"/>
                              <a:gd name="T239" fmla="*/ 10456 h 68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024" h="6804">
                                <a:moveTo>
                                  <a:pt x="6065" y="957"/>
                                </a:moveTo>
                                <a:lnTo>
                                  <a:pt x="7022" y="0"/>
                                </a:lnTo>
                                <a:moveTo>
                                  <a:pt x="6173" y="957"/>
                                </a:moveTo>
                                <a:lnTo>
                                  <a:pt x="7130" y="0"/>
                                </a:lnTo>
                                <a:moveTo>
                                  <a:pt x="6281" y="957"/>
                                </a:moveTo>
                                <a:lnTo>
                                  <a:pt x="7238" y="0"/>
                                </a:lnTo>
                                <a:moveTo>
                                  <a:pt x="6389" y="957"/>
                                </a:moveTo>
                                <a:lnTo>
                                  <a:pt x="7346" y="0"/>
                                </a:lnTo>
                                <a:moveTo>
                                  <a:pt x="6497" y="957"/>
                                </a:moveTo>
                                <a:lnTo>
                                  <a:pt x="7454" y="0"/>
                                </a:lnTo>
                                <a:moveTo>
                                  <a:pt x="6605" y="957"/>
                                </a:moveTo>
                                <a:lnTo>
                                  <a:pt x="7562" y="0"/>
                                </a:lnTo>
                                <a:moveTo>
                                  <a:pt x="6713" y="957"/>
                                </a:moveTo>
                                <a:lnTo>
                                  <a:pt x="7670" y="0"/>
                                </a:lnTo>
                                <a:moveTo>
                                  <a:pt x="6821" y="957"/>
                                </a:moveTo>
                                <a:lnTo>
                                  <a:pt x="7778" y="0"/>
                                </a:lnTo>
                                <a:moveTo>
                                  <a:pt x="6929" y="957"/>
                                </a:moveTo>
                                <a:lnTo>
                                  <a:pt x="7886" y="0"/>
                                </a:lnTo>
                                <a:moveTo>
                                  <a:pt x="7037" y="957"/>
                                </a:moveTo>
                                <a:lnTo>
                                  <a:pt x="7994" y="0"/>
                                </a:lnTo>
                                <a:moveTo>
                                  <a:pt x="7068" y="1034"/>
                                </a:moveTo>
                                <a:lnTo>
                                  <a:pt x="8023" y="79"/>
                                </a:lnTo>
                                <a:moveTo>
                                  <a:pt x="7068" y="1144"/>
                                </a:moveTo>
                                <a:lnTo>
                                  <a:pt x="8023" y="189"/>
                                </a:lnTo>
                                <a:moveTo>
                                  <a:pt x="7068" y="1252"/>
                                </a:moveTo>
                                <a:lnTo>
                                  <a:pt x="8023" y="297"/>
                                </a:lnTo>
                                <a:moveTo>
                                  <a:pt x="7068" y="1360"/>
                                </a:moveTo>
                                <a:lnTo>
                                  <a:pt x="8023" y="405"/>
                                </a:lnTo>
                                <a:moveTo>
                                  <a:pt x="7068" y="1468"/>
                                </a:moveTo>
                                <a:lnTo>
                                  <a:pt x="8023" y="513"/>
                                </a:lnTo>
                                <a:moveTo>
                                  <a:pt x="7068" y="1576"/>
                                </a:moveTo>
                                <a:lnTo>
                                  <a:pt x="8023" y="621"/>
                                </a:lnTo>
                                <a:moveTo>
                                  <a:pt x="7068" y="1684"/>
                                </a:moveTo>
                                <a:lnTo>
                                  <a:pt x="8023" y="729"/>
                                </a:lnTo>
                                <a:moveTo>
                                  <a:pt x="7068" y="1792"/>
                                </a:moveTo>
                                <a:lnTo>
                                  <a:pt x="8023" y="837"/>
                                </a:lnTo>
                                <a:moveTo>
                                  <a:pt x="7068" y="1900"/>
                                </a:moveTo>
                                <a:lnTo>
                                  <a:pt x="8023" y="945"/>
                                </a:lnTo>
                                <a:moveTo>
                                  <a:pt x="7068" y="2008"/>
                                </a:moveTo>
                                <a:lnTo>
                                  <a:pt x="8023" y="1053"/>
                                </a:lnTo>
                                <a:moveTo>
                                  <a:pt x="7068" y="2116"/>
                                </a:moveTo>
                                <a:lnTo>
                                  <a:pt x="8023" y="1161"/>
                                </a:lnTo>
                                <a:moveTo>
                                  <a:pt x="7068" y="2224"/>
                                </a:moveTo>
                                <a:lnTo>
                                  <a:pt x="8023" y="1269"/>
                                </a:lnTo>
                                <a:moveTo>
                                  <a:pt x="7068" y="2332"/>
                                </a:moveTo>
                                <a:lnTo>
                                  <a:pt x="8023" y="1377"/>
                                </a:lnTo>
                                <a:moveTo>
                                  <a:pt x="7068" y="2440"/>
                                </a:moveTo>
                                <a:lnTo>
                                  <a:pt x="8023" y="1485"/>
                                </a:lnTo>
                                <a:moveTo>
                                  <a:pt x="7068" y="2548"/>
                                </a:moveTo>
                                <a:lnTo>
                                  <a:pt x="8023" y="1593"/>
                                </a:lnTo>
                                <a:moveTo>
                                  <a:pt x="7068" y="2659"/>
                                </a:moveTo>
                                <a:lnTo>
                                  <a:pt x="8023" y="1704"/>
                                </a:lnTo>
                                <a:moveTo>
                                  <a:pt x="7068" y="2767"/>
                                </a:moveTo>
                                <a:lnTo>
                                  <a:pt x="8023" y="1812"/>
                                </a:lnTo>
                                <a:moveTo>
                                  <a:pt x="7068" y="2875"/>
                                </a:moveTo>
                                <a:lnTo>
                                  <a:pt x="8023" y="1920"/>
                                </a:lnTo>
                                <a:moveTo>
                                  <a:pt x="7068" y="2983"/>
                                </a:moveTo>
                                <a:lnTo>
                                  <a:pt x="8023" y="2028"/>
                                </a:lnTo>
                                <a:moveTo>
                                  <a:pt x="7068" y="3091"/>
                                </a:moveTo>
                                <a:lnTo>
                                  <a:pt x="8023" y="2136"/>
                                </a:lnTo>
                                <a:moveTo>
                                  <a:pt x="7068" y="3199"/>
                                </a:moveTo>
                                <a:lnTo>
                                  <a:pt x="8023" y="2244"/>
                                </a:lnTo>
                                <a:moveTo>
                                  <a:pt x="7068" y="3307"/>
                                </a:moveTo>
                                <a:lnTo>
                                  <a:pt x="8023" y="2352"/>
                                </a:lnTo>
                                <a:moveTo>
                                  <a:pt x="7068" y="3415"/>
                                </a:moveTo>
                                <a:lnTo>
                                  <a:pt x="8023" y="2460"/>
                                </a:lnTo>
                                <a:moveTo>
                                  <a:pt x="7068" y="3523"/>
                                </a:moveTo>
                                <a:lnTo>
                                  <a:pt x="8023" y="2568"/>
                                </a:lnTo>
                                <a:moveTo>
                                  <a:pt x="7068" y="3631"/>
                                </a:moveTo>
                                <a:lnTo>
                                  <a:pt x="8023" y="2676"/>
                                </a:lnTo>
                                <a:moveTo>
                                  <a:pt x="7068" y="3739"/>
                                </a:moveTo>
                                <a:lnTo>
                                  <a:pt x="8023" y="2784"/>
                                </a:lnTo>
                                <a:moveTo>
                                  <a:pt x="7068" y="3847"/>
                                </a:moveTo>
                                <a:lnTo>
                                  <a:pt x="8023" y="2892"/>
                                </a:lnTo>
                                <a:moveTo>
                                  <a:pt x="7068" y="3955"/>
                                </a:moveTo>
                                <a:lnTo>
                                  <a:pt x="8023" y="3000"/>
                                </a:lnTo>
                                <a:moveTo>
                                  <a:pt x="7068" y="4063"/>
                                </a:moveTo>
                                <a:lnTo>
                                  <a:pt x="8023" y="3108"/>
                                </a:lnTo>
                                <a:moveTo>
                                  <a:pt x="7068" y="4173"/>
                                </a:moveTo>
                                <a:lnTo>
                                  <a:pt x="8023" y="3218"/>
                                </a:lnTo>
                                <a:moveTo>
                                  <a:pt x="7068" y="4281"/>
                                </a:moveTo>
                                <a:lnTo>
                                  <a:pt x="8023" y="3326"/>
                                </a:lnTo>
                                <a:moveTo>
                                  <a:pt x="7068" y="4389"/>
                                </a:moveTo>
                                <a:lnTo>
                                  <a:pt x="8023" y="3434"/>
                                </a:lnTo>
                                <a:moveTo>
                                  <a:pt x="7068" y="4497"/>
                                </a:moveTo>
                                <a:lnTo>
                                  <a:pt x="8023" y="3542"/>
                                </a:lnTo>
                                <a:moveTo>
                                  <a:pt x="7068" y="4605"/>
                                </a:moveTo>
                                <a:lnTo>
                                  <a:pt x="8023" y="3650"/>
                                </a:lnTo>
                                <a:moveTo>
                                  <a:pt x="7068" y="4713"/>
                                </a:moveTo>
                                <a:lnTo>
                                  <a:pt x="8023" y="3758"/>
                                </a:lnTo>
                                <a:moveTo>
                                  <a:pt x="7068" y="4821"/>
                                </a:moveTo>
                                <a:lnTo>
                                  <a:pt x="8023" y="3866"/>
                                </a:lnTo>
                                <a:moveTo>
                                  <a:pt x="7068" y="4929"/>
                                </a:moveTo>
                                <a:lnTo>
                                  <a:pt x="8023" y="3974"/>
                                </a:lnTo>
                                <a:moveTo>
                                  <a:pt x="7068" y="5037"/>
                                </a:moveTo>
                                <a:lnTo>
                                  <a:pt x="8023" y="4082"/>
                                </a:lnTo>
                                <a:moveTo>
                                  <a:pt x="7068" y="5145"/>
                                </a:moveTo>
                                <a:lnTo>
                                  <a:pt x="8023" y="4190"/>
                                </a:lnTo>
                                <a:moveTo>
                                  <a:pt x="7068" y="5253"/>
                                </a:moveTo>
                                <a:lnTo>
                                  <a:pt x="8023" y="4298"/>
                                </a:lnTo>
                                <a:moveTo>
                                  <a:pt x="7068" y="5361"/>
                                </a:moveTo>
                                <a:lnTo>
                                  <a:pt x="8023" y="4406"/>
                                </a:lnTo>
                                <a:moveTo>
                                  <a:pt x="7068" y="5469"/>
                                </a:moveTo>
                                <a:lnTo>
                                  <a:pt x="8023" y="4514"/>
                                </a:lnTo>
                                <a:moveTo>
                                  <a:pt x="7068" y="5577"/>
                                </a:moveTo>
                                <a:lnTo>
                                  <a:pt x="8023" y="4622"/>
                                </a:lnTo>
                                <a:moveTo>
                                  <a:pt x="7068" y="5688"/>
                                </a:moveTo>
                                <a:lnTo>
                                  <a:pt x="8023" y="4732"/>
                                </a:lnTo>
                                <a:moveTo>
                                  <a:pt x="7068" y="5796"/>
                                </a:moveTo>
                                <a:lnTo>
                                  <a:pt x="8023" y="4840"/>
                                </a:lnTo>
                                <a:moveTo>
                                  <a:pt x="7068" y="5904"/>
                                </a:moveTo>
                                <a:lnTo>
                                  <a:pt x="8023" y="4948"/>
                                </a:lnTo>
                                <a:moveTo>
                                  <a:pt x="7068" y="6012"/>
                                </a:moveTo>
                                <a:lnTo>
                                  <a:pt x="8023" y="5056"/>
                                </a:lnTo>
                                <a:moveTo>
                                  <a:pt x="7068" y="6120"/>
                                </a:moveTo>
                                <a:lnTo>
                                  <a:pt x="8023" y="5164"/>
                                </a:lnTo>
                                <a:moveTo>
                                  <a:pt x="7068" y="6228"/>
                                </a:moveTo>
                                <a:lnTo>
                                  <a:pt x="8023" y="5272"/>
                                </a:lnTo>
                                <a:moveTo>
                                  <a:pt x="7068" y="6336"/>
                                </a:moveTo>
                                <a:lnTo>
                                  <a:pt x="8023" y="5380"/>
                                </a:lnTo>
                                <a:moveTo>
                                  <a:pt x="7068" y="6444"/>
                                </a:moveTo>
                                <a:lnTo>
                                  <a:pt x="8023" y="5488"/>
                                </a:lnTo>
                                <a:moveTo>
                                  <a:pt x="7068" y="6552"/>
                                </a:moveTo>
                                <a:lnTo>
                                  <a:pt x="8023" y="5596"/>
                                </a:lnTo>
                                <a:moveTo>
                                  <a:pt x="7068" y="6660"/>
                                </a:moveTo>
                                <a:lnTo>
                                  <a:pt x="8023" y="5704"/>
                                </a:lnTo>
                                <a:moveTo>
                                  <a:pt x="7068" y="6768"/>
                                </a:moveTo>
                                <a:lnTo>
                                  <a:pt x="8023" y="5812"/>
                                </a:lnTo>
                                <a:moveTo>
                                  <a:pt x="0" y="1828"/>
                                </a:moveTo>
                                <a:lnTo>
                                  <a:pt x="29" y="1800"/>
                                </a:lnTo>
                                <a:moveTo>
                                  <a:pt x="0" y="1936"/>
                                </a:moveTo>
                                <a:lnTo>
                                  <a:pt x="137" y="1800"/>
                                </a:lnTo>
                                <a:moveTo>
                                  <a:pt x="0" y="2044"/>
                                </a:moveTo>
                                <a:lnTo>
                                  <a:pt x="245" y="1800"/>
                                </a:lnTo>
                                <a:moveTo>
                                  <a:pt x="0" y="2152"/>
                                </a:moveTo>
                                <a:lnTo>
                                  <a:pt x="353" y="1800"/>
                                </a:lnTo>
                                <a:moveTo>
                                  <a:pt x="0" y="2260"/>
                                </a:moveTo>
                                <a:lnTo>
                                  <a:pt x="461" y="1800"/>
                                </a:lnTo>
                                <a:moveTo>
                                  <a:pt x="0" y="2368"/>
                                </a:moveTo>
                                <a:lnTo>
                                  <a:pt x="569" y="1800"/>
                                </a:lnTo>
                                <a:moveTo>
                                  <a:pt x="0" y="2476"/>
                                </a:moveTo>
                                <a:lnTo>
                                  <a:pt x="677" y="1800"/>
                                </a:lnTo>
                                <a:moveTo>
                                  <a:pt x="0" y="2584"/>
                                </a:moveTo>
                                <a:lnTo>
                                  <a:pt x="785" y="1800"/>
                                </a:lnTo>
                                <a:moveTo>
                                  <a:pt x="0" y="2695"/>
                                </a:moveTo>
                                <a:lnTo>
                                  <a:pt x="50" y="2644"/>
                                </a:lnTo>
                                <a:moveTo>
                                  <a:pt x="0" y="2803"/>
                                </a:moveTo>
                                <a:lnTo>
                                  <a:pt x="158" y="2644"/>
                                </a:lnTo>
                                <a:moveTo>
                                  <a:pt x="0" y="2911"/>
                                </a:moveTo>
                                <a:lnTo>
                                  <a:pt x="266" y="2644"/>
                                </a:lnTo>
                                <a:moveTo>
                                  <a:pt x="0" y="3019"/>
                                </a:moveTo>
                                <a:lnTo>
                                  <a:pt x="374" y="2644"/>
                                </a:lnTo>
                                <a:moveTo>
                                  <a:pt x="0" y="3127"/>
                                </a:moveTo>
                                <a:lnTo>
                                  <a:pt x="482" y="2644"/>
                                </a:lnTo>
                                <a:moveTo>
                                  <a:pt x="0" y="3235"/>
                                </a:moveTo>
                                <a:lnTo>
                                  <a:pt x="590" y="2644"/>
                                </a:lnTo>
                                <a:moveTo>
                                  <a:pt x="0" y="3343"/>
                                </a:moveTo>
                                <a:lnTo>
                                  <a:pt x="698" y="2644"/>
                                </a:lnTo>
                                <a:moveTo>
                                  <a:pt x="0" y="3451"/>
                                </a:moveTo>
                                <a:lnTo>
                                  <a:pt x="806" y="2644"/>
                                </a:lnTo>
                                <a:moveTo>
                                  <a:pt x="0" y="3559"/>
                                </a:moveTo>
                                <a:lnTo>
                                  <a:pt x="41" y="3518"/>
                                </a:lnTo>
                                <a:moveTo>
                                  <a:pt x="0" y="3667"/>
                                </a:moveTo>
                                <a:lnTo>
                                  <a:pt x="149" y="3518"/>
                                </a:lnTo>
                                <a:moveTo>
                                  <a:pt x="0" y="3775"/>
                                </a:moveTo>
                                <a:lnTo>
                                  <a:pt x="257" y="3518"/>
                                </a:lnTo>
                                <a:moveTo>
                                  <a:pt x="0" y="3883"/>
                                </a:moveTo>
                                <a:lnTo>
                                  <a:pt x="365" y="3518"/>
                                </a:lnTo>
                                <a:moveTo>
                                  <a:pt x="0" y="3991"/>
                                </a:moveTo>
                                <a:lnTo>
                                  <a:pt x="475" y="3518"/>
                                </a:lnTo>
                                <a:moveTo>
                                  <a:pt x="0" y="4099"/>
                                </a:moveTo>
                                <a:lnTo>
                                  <a:pt x="583" y="3518"/>
                                </a:lnTo>
                                <a:moveTo>
                                  <a:pt x="0" y="4209"/>
                                </a:moveTo>
                                <a:lnTo>
                                  <a:pt x="691" y="3518"/>
                                </a:lnTo>
                                <a:moveTo>
                                  <a:pt x="0" y="4317"/>
                                </a:moveTo>
                                <a:lnTo>
                                  <a:pt x="799" y="3518"/>
                                </a:lnTo>
                                <a:moveTo>
                                  <a:pt x="0" y="4425"/>
                                </a:moveTo>
                                <a:lnTo>
                                  <a:pt x="62" y="4363"/>
                                </a:lnTo>
                                <a:moveTo>
                                  <a:pt x="0" y="4533"/>
                                </a:moveTo>
                                <a:lnTo>
                                  <a:pt x="170" y="4363"/>
                                </a:lnTo>
                                <a:moveTo>
                                  <a:pt x="0" y="4641"/>
                                </a:moveTo>
                                <a:lnTo>
                                  <a:pt x="278" y="4363"/>
                                </a:lnTo>
                                <a:moveTo>
                                  <a:pt x="0" y="4749"/>
                                </a:moveTo>
                                <a:lnTo>
                                  <a:pt x="386" y="4363"/>
                                </a:lnTo>
                                <a:moveTo>
                                  <a:pt x="0" y="4857"/>
                                </a:moveTo>
                                <a:lnTo>
                                  <a:pt x="497" y="4363"/>
                                </a:lnTo>
                                <a:moveTo>
                                  <a:pt x="0" y="4965"/>
                                </a:moveTo>
                                <a:lnTo>
                                  <a:pt x="605" y="4363"/>
                                </a:lnTo>
                                <a:moveTo>
                                  <a:pt x="0" y="5073"/>
                                </a:moveTo>
                                <a:lnTo>
                                  <a:pt x="713" y="4363"/>
                                </a:lnTo>
                                <a:moveTo>
                                  <a:pt x="0" y="5181"/>
                                </a:moveTo>
                                <a:lnTo>
                                  <a:pt x="821" y="4363"/>
                                </a:lnTo>
                                <a:moveTo>
                                  <a:pt x="0" y="5289"/>
                                </a:moveTo>
                                <a:lnTo>
                                  <a:pt x="84" y="5205"/>
                                </a:lnTo>
                                <a:moveTo>
                                  <a:pt x="0" y="5397"/>
                                </a:moveTo>
                                <a:lnTo>
                                  <a:pt x="192" y="5205"/>
                                </a:lnTo>
                                <a:moveTo>
                                  <a:pt x="0" y="5505"/>
                                </a:moveTo>
                                <a:lnTo>
                                  <a:pt x="300" y="5205"/>
                                </a:lnTo>
                                <a:moveTo>
                                  <a:pt x="0" y="5613"/>
                                </a:moveTo>
                                <a:lnTo>
                                  <a:pt x="408" y="5205"/>
                                </a:lnTo>
                                <a:moveTo>
                                  <a:pt x="0" y="5724"/>
                                </a:moveTo>
                                <a:lnTo>
                                  <a:pt x="518" y="5205"/>
                                </a:lnTo>
                                <a:moveTo>
                                  <a:pt x="0" y="5832"/>
                                </a:moveTo>
                                <a:lnTo>
                                  <a:pt x="626" y="5205"/>
                                </a:lnTo>
                                <a:moveTo>
                                  <a:pt x="0" y="5940"/>
                                </a:moveTo>
                                <a:lnTo>
                                  <a:pt x="734" y="5205"/>
                                </a:lnTo>
                                <a:moveTo>
                                  <a:pt x="0" y="6048"/>
                                </a:moveTo>
                                <a:lnTo>
                                  <a:pt x="842" y="5205"/>
                                </a:lnTo>
                                <a:moveTo>
                                  <a:pt x="0" y="6156"/>
                                </a:moveTo>
                                <a:lnTo>
                                  <a:pt x="106" y="6050"/>
                                </a:lnTo>
                                <a:moveTo>
                                  <a:pt x="0" y="6264"/>
                                </a:moveTo>
                                <a:lnTo>
                                  <a:pt x="214" y="6050"/>
                                </a:lnTo>
                                <a:moveTo>
                                  <a:pt x="0" y="6372"/>
                                </a:moveTo>
                                <a:lnTo>
                                  <a:pt x="322" y="6050"/>
                                </a:lnTo>
                                <a:moveTo>
                                  <a:pt x="0" y="6480"/>
                                </a:moveTo>
                                <a:lnTo>
                                  <a:pt x="432" y="6050"/>
                                </a:lnTo>
                                <a:moveTo>
                                  <a:pt x="0" y="6588"/>
                                </a:moveTo>
                                <a:lnTo>
                                  <a:pt x="540" y="6050"/>
                                </a:lnTo>
                                <a:moveTo>
                                  <a:pt x="0" y="6696"/>
                                </a:moveTo>
                                <a:lnTo>
                                  <a:pt x="648" y="6050"/>
                                </a:lnTo>
                                <a:moveTo>
                                  <a:pt x="0" y="6804"/>
                                </a:moveTo>
                                <a:lnTo>
                                  <a:pt x="756" y="6050"/>
                                </a:lnTo>
                                <a:moveTo>
                                  <a:pt x="1769" y="1900"/>
                                </a:moveTo>
                                <a:lnTo>
                                  <a:pt x="1867" y="1800"/>
                                </a:lnTo>
                                <a:moveTo>
                                  <a:pt x="1769" y="2008"/>
                                </a:moveTo>
                                <a:lnTo>
                                  <a:pt x="1975" y="1800"/>
                                </a:lnTo>
                                <a:moveTo>
                                  <a:pt x="1769" y="2116"/>
                                </a:moveTo>
                                <a:lnTo>
                                  <a:pt x="2083" y="1800"/>
                                </a:lnTo>
                                <a:moveTo>
                                  <a:pt x="1769" y="2224"/>
                                </a:moveTo>
                                <a:lnTo>
                                  <a:pt x="2191" y="1800"/>
                                </a:lnTo>
                                <a:moveTo>
                                  <a:pt x="1769" y="2332"/>
                                </a:moveTo>
                                <a:lnTo>
                                  <a:pt x="2299" y="1800"/>
                                </a:lnTo>
                                <a:moveTo>
                                  <a:pt x="1769" y="2440"/>
                                </a:moveTo>
                                <a:lnTo>
                                  <a:pt x="2410" y="1800"/>
                                </a:lnTo>
                                <a:moveTo>
                                  <a:pt x="1769" y="2548"/>
                                </a:moveTo>
                                <a:lnTo>
                                  <a:pt x="2518" y="1800"/>
                                </a:lnTo>
                                <a:moveTo>
                                  <a:pt x="3535" y="998"/>
                                </a:moveTo>
                                <a:lnTo>
                                  <a:pt x="3576" y="957"/>
                                </a:lnTo>
                                <a:moveTo>
                                  <a:pt x="3535" y="1108"/>
                                </a:moveTo>
                                <a:lnTo>
                                  <a:pt x="3684" y="957"/>
                                </a:lnTo>
                                <a:moveTo>
                                  <a:pt x="3535" y="1216"/>
                                </a:moveTo>
                                <a:lnTo>
                                  <a:pt x="3792" y="957"/>
                                </a:lnTo>
                                <a:moveTo>
                                  <a:pt x="3535" y="1324"/>
                                </a:moveTo>
                                <a:lnTo>
                                  <a:pt x="3900" y="957"/>
                                </a:lnTo>
                                <a:moveTo>
                                  <a:pt x="3535" y="1432"/>
                                </a:moveTo>
                                <a:lnTo>
                                  <a:pt x="4008" y="960"/>
                                </a:lnTo>
                                <a:moveTo>
                                  <a:pt x="3535" y="1540"/>
                                </a:moveTo>
                                <a:lnTo>
                                  <a:pt x="4116" y="960"/>
                                </a:lnTo>
                                <a:moveTo>
                                  <a:pt x="3535" y="1648"/>
                                </a:moveTo>
                                <a:lnTo>
                                  <a:pt x="4224" y="960"/>
                                </a:lnTo>
                                <a:moveTo>
                                  <a:pt x="3535" y="1756"/>
                                </a:moveTo>
                                <a:lnTo>
                                  <a:pt x="4330" y="960"/>
                                </a:lnTo>
                                <a:moveTo>
                                  <a:pt x="3535" y="1864"/>
                                </a:moveTo>
                                <a:lnTo>
                                  <a:pt x="3598" y="1800"/>
                                </a:lnTo>
                                <a:moveTo>
                                  <a:pt x="3535" y="1972"/>
                                </a:moveTo>
                                <a:lnTo>
                                  <a:pt x="3706" y="1800"/>
                                </a:lnTo>
                                <a:moveTo>
                                  <a:pt x="3535" y="2080"/>
                                </a:moveTo>
                                <a:lnTo>
                                  <a:pt x="3814" y="1800"/>
                                </a:lnTo>
                                <a:moveTo>
                                  <a:pt x="3535" y="2188"/>
                                </a:moveTo>
                                <a:lnTo>
                                  <a:pt x="3922" y="1800"/>
                                </a:lnTo>
                                <a:moveTo>
                                  <a:pt x="3535" y="2296"/>
                                </a:moveTo>
                                <a:lnTo>
                                  <a:pt x="4032" y="1800"/>
                                </a:lnTo>
                                <a:moveTo>
                                  <a:pt x="3535" y="2404"/>
                                </a:moveTo>
                                <a:lnTo>
                                  <a:pt x="4140" y="1800"/>
                                </a:lnTo>
                                <a:moveTo>
                                  <a:pt x="3535" y="2512"/>
                                </a:moveTo>
                                <a:lnTo>
                                  <a:pt x="4248" y="1800"/>
                                </a:lnTo>
                                <a:moveTo>
                                  <a:pt x="3535" y="2623"/>
                                </a:moveTo>
                                <a:lnTo>
                                  <a:pt x="4356" y="1800"/>
                                </a:lnTo>
                                <a:moveTo>
                                  <a:pt x="3535" y="2731"/>
                                </a:moveTo>
                                <a:lnTo>
                                  <a:pt x="3619" y="2644"/>
                                </a:lnTo>
                                <a:moveTo>
                                  <a:pt x="3535" y="2839"/>
                                </a:moveTo>
                                <a:lnTo>
                                  <a:pt x="3727" y="2644"/>
                                </a:lnTo>
                                <a:moveTo>
                                  <a:pt x="3535" y="2947"/>
                                </a:moveTo>
                                <a:lnTo>
                                  <a:pt x="3835" y="2644"/>
                                </a:lnTo>
                                <a:moveTo>
                                  <a:pt x="3535" y="3055"/>
                                </a:moveTo>
                                <a:lnTo>
                                  <a:pt x="3943" y="2644"/>
                                </a:lnTo>
                                <a:moveTo>
                                  <a:pt x="3535" y="3163"/>
                                </a:moveTo>
                                <a:lnTo>
                                  <a:pt x="4054" y="2644"/>
                                </a:lnTo>
                                <a:moveTo>
                                  <a:pt x="3535" y="3271"/>
                                </a:moveTo>
                                <a:lnTo>
                                  <a:pt x="4162" y="2644"/>
                                </a:lnTo>
                                <a:moveTo>
                                  <a:pt x="3535" y="3379"/>
                                </a:moveTo>
                                <a:lnTo>
                                  <a:pt x="4270" y="2644"/>
                                </a:lnTo>
                                <a:moveTo>
                                  <a:pt x="3535" y="3487"/>
                                </a:moveTo>
                                <a:lnTo>
                                  <a:pt x="4378" y="2644"/>
                                </a:lnTo>
                                <a:moveTo>
                                  <a:pt x="3535" y="3595"/>
                                </a:moveTo>
                                <a:lnTo>
                                  <a:pt x="3612" y="3518"/>
                                </a:lnTo>
                                <a:moveTo>
                                  <a:pt x="3535" y="3703"/>
                                </a:moveTo>
                                <a:lnTo>
                                  <a:pt x="3720" y="3518"/>
                                </a:lnTo>
                                <a:moveTo>
                                  <a:pt x="3535" y="3811"/>
                                </a:moveTo>
                                <a:lnTo>
                                  <a:pt x="3828" y="3518"/>
                                </a:lnTo>
                                <a:moveTo>
                                  <a:pt x="3535" y="3919"/>
                                </a:moveTo>
                                <a:lnTo>
                                  <a:pt x="3936" y="3518"/>
                                </a:lnTo>
                                <a:moveTo>
                                  <a:pt x="3535" y="4027"/>
                                </a:moveTo>
                                <a:lnTo>
                                  <a:pt x="4044" y="3518"/>
                                </a:lnTo>
                                <a:moveTo>
                                  <a:pt x="3535" y="4137"/>
                                </a:moveTo>
                                <a:lnTo>
                                  <a:pt x="4152" y="3518"/>
                                </a:lnTo>
                                <a:moveTo>
                                  <a:pt x="3535" y="4245"/>
                                </a:moveTo>
                                <a:lnTo>
                                  <a:pt x="4260" y="3518"/>
                                </a:lnTo>
                                <a:moveTo>
                                  <a:pt x="3535" y="4353"/>
                                </a:moveTo>
                                <a:lnTo>
                                  <a:pt x="4368" y="3518"/>
                                </a:lnTo>
                                <a:moveTo>
                                  <a:pt x="3535" y="4461"/>
                                </a:moveTo>
                                <a:lnTo>
                                  <a:pt x="3634" y="4363"/>
                                </a:lnTo>
                                <a:moveTo>
                                  <a:pt x="3535" y="4569"/>
                                </a:moveTo>
                                <a:lnTo>
                                  <a:pt x="3742" y="4363"/>
                                </a:lnTo>
                                <a:moveTo>
                                  <a:pt x="3535" y="4677"/>
                                </a:moveTo>
                                <a:lnTo>
                                  <a:pt x="3850" y="4363"/>
                                </a:lnTo>
                                <a:moveTo>
                                  <a:pt x="3535" y="4785"/>
                                </a:moveTo>
                                <a:lnTo>
                                  <a:pt x="3958" y="4363"/>
                                </a:lnTo>
                                <a:moveTo>
                                  <a:pt x="3535" y="4893"/>
                                </a:moveTo>
                                <a:lnTo>
                                  <a:pt x="4066" y="4363"/>
                                </a:lnTo>
                                <a:moveTo>
                                  <a:pt x="3535" y="5001"/>
                                </a:moveTo>
                                <a:lnTo>
                                  <a:pt x="4174" y="4363"/>
                                </a:lnTo>
                                <a:moveTo>
                                  <a:pt x="3535" y="5109"/>
                                </a:moveTo>
                                <a:lnTo>
                                  <a:pt x="4282" y="4363"/>
                                </a:lnTo>
                                <a:moveTo>
                                  <a:pt x="5302" y="1070"/>
                                </a:moveTo>
                                <a:lnTo>
                                  <a:pt x="5414" y="957"/>
                                </a:lnTo>
                                <a:moveTo>
                                  <a:pt x="5302" y="1180"/>
                                </a:moveTo>
                                <a:lnTo>
                                  <a:pt x="5522" y="957"/>
                                </a:lnTo>
                                <a:moveTo>
                                  <a:pt x="5302" y="1288"/>
                                </a:moveTo>
                                <a:lnTo>
                                  <a:pt x="5633" y="957"/>
                                </a:lnTo>
                                <a:moveTo>
                                  <a:pt x="5302" y="1396"/>
                                </a:moveTo>
                                <a:lnTo>
                                  <a:pt x="5741" y="957"/>
                                </a:lnTo>
                                <a:moveTo>
                                  <a:pt x="5302" y="1504"/>
                                </a:moveTo>
                                <a:lnTo>
                                  <a:pt x="5849" y="957"/>
                                </a:lnTo>
                                <a:moveTo>
                                  <a:pt x="5302" y="1612"/>
                                </a:moveTo>
                                <a:lnTo>
                                  <a:pt x="5957" y="957"/>
                                </a:lnTo>
                                <a:moveTo>
                                  <a:pt x="5302" y="1720"/>
                                </a:moveTo>
                                <a:lnTo>
                                  <a:pt x="6065" y="957"/>
                                </a:lnTo>
                                <a:moveTo>
                                  <a:pt x="5302" y="1828"/>
                                </a:moveTo>
                                <a:lnTo>
                                  <a:pt x="5328" y="1800"/>
                                </a:lnTo>
                                <a:moveTo>
                                  <a:pt x="5302" y="1936"/>
                                </a:moveTo>
                                <a:lnTo>
                                  <a:pt x="5436" y="1800"/>
                                </a:lnTo>
                                <a:moveTo>
                                  <a:pt x="5302" y="2044"/>
                                </a:moveTo>
                                <a:lnTo>
                                  <a:pt x="5544" y="1800"/>
                                </a:lnTo>
                                <a:moveTo>
                                  <a:pt x="5302" y="2152"/>
                                </a:moveTo>
                                <a:lnTo>
                                  <a:pt x="5654" y="1800"/>
                                </a:lnTo>
                                <a:moveTo>
                                  <a:pt x="5302" y="2260"/>
                                </a:moveTo>
                                <a:lnTo>
                                  <a:pt x="5762" y="1800"/>
                                </a:lnTo>
                                <a:moveTo>
                                  <a:pt x="5302" y="2368"/>
                                </a:moveTo>
                                <a:lnTo>
                                  <a:pt x="5870" y="1800"/>
                                </a:lnTo>
                                <a:moveTo>
                                  <a:pt x="5302" y="2476"/>
                                </a:moveTo>
                                <a:lnTo>
                                  <a:pt x="5978" y="1800"/>
                                </a:lnTo>
                                <a:moveTo>
                                  <a:pt x="5302" y="2584"/>
                                </a:moveTo>
                                <a:lnTo>
                                  <a:pt x="6086" y="1800"/>
                                </a:lnTo>
                                <a:moveTo>
                                  <a:pt x="5302" y="2695"/>
                                </a:moveTo>
                                <a:lnTo>
                                  <a:pt x="5350" y="2644"/>
                                </a:lnTo>
                                <a:moveTo>
                                  <a:pt x="5302" y="2803"/>
                                </a:moveTo>
                                <a:lnTo>
                                  <a:pt x="5458" y="2644"/>
                                </a:lnTo>
                                <a:moveTo>
                                  <a:pt x="5302" y="2911"/>
                                </a:moveTo>
                                <a:lnTo>
                                  <a:pt x="5568" y="2644"/>
                                </a:lnTo>
                                <a:moveTo>
                                  <a:pt x="5302" y="3019"/>
                                </a:moveTo>
                                <a:lnTo>
                                  <a:pt x="5676" y="2644"/>
                                </a:lnTo>
                                <a:moveTo>
                                  <a:pt x="5302" y="3127"/>
                                </a:moveTo>
                                <a:lnTo>
                                  <a:pt x="5784" y="2644"/>
                                </a:lnTo>
                                <a:moveTo>
                                  <a:pt x="5302" y="3235"/>
                                </a:moveTo>
                                <a:lnTo>
                                  <a:pt x="5892" y="2644"/>
                                </a:lnTo>
                                <a:moveTo>
                                  <a:pt x="5302" y="3343"/>
                                </a:moveTo>
                                <a:lnTo>
                                  <a:pt x="6000" y="2644"/>
                                </a:lnTo>
                                <a:moveTo>
                                  <a:pt x="5302" y="3451"/>
                                </a:moveTo>
                                <a:lnTo>
                                  <a:pt x="6108" y="2644"/>
                                </a:lnTo>
                                <a:moveTo>
                                  <a:pt x="5302" y="3559"/>
                                </a:moveTo>
                                <a:lnTo>
                                  <a:pt x="5342" y="3518"/>
                                </a:lnTo>
                                <a:moveTo>
                                  <a:pt x="5302" y="3667"/>
                                </a:moveTo>
                                <a:lnTo>
                                  <a:pt x="5450" y="3518"/>
                                </a:lnTo>
                                <a:moveTo>
                                  <a:pt x="5302" y="3775"/>
                                </a:moveTo>
                                <a:lnTo>
                                  <a:pt x="5558" y="3518"/>
                                </a:lnTo>
                                <a:moveTo>
                                  <a:pt x="5302" y="3883"/>
                                </a:moveTo>
                                <a:lnTo>
                                  <a:pt x="5666" y="3518"/>
                                </a:lnTo>
                                <a:moveTo>
                                  <a:pt x="5302" y="3991"/>
                                </a:moveTo>
                                <a:lnTo>
                                  <a:pt x="5774" y="3518"/>
                                </a:lnTo>
                                <a:moveTo>
                                  <a:pt x="5302" y="4099"/>
                                </a:moveTo>
                                <a:lnTo>
                                  <a:pt x="5882" y="3518"/>
                                </a:lnTo>
                                <a:moveTo>
                                  <a:pt x="5302" y="4209"/>
                                </a:moveTo>
                                <a:lnTo>
                                  <a:pt x="5990" y="3518"/>
                                </a:lnTo>
                                <a:moveTo>
                                  <a:pt x="5302" y="4317"/>
                                </a:moveTo>
                                <a:lnTo>
                                  <a:pt x="6098" y="3518"/>
                                </a:lnTo>
                                <a:moveTo>
                                  <a:pt x="5302" y="4425"/>
                                </a:moveTo>
                                <a:lnTo>
                                  <a:pt x="5364" y="4363"/>
                                </a:lnTo>
                                <a:moveTo>
                                  <a:pt x="5302" y="4533"/>
                                </a:moveTo>
                                <a:lnTo>
                                  <a:pt x="5472" y="4363"/>
                                </a:lnTo>
                                <a:moveTo>
                                  <a:pt x="5302" y="4641"/>
                                </a:moveTo>
                                <a:lnTo>
                                  <a:pt x="5580" y="4363"/>
                                </a:lnTo>
                                <a:moveTo>
                                  <a:pt x="5302" y="4749"/>
                                </a:moveTo>
                                <a:lnTo>
                                  <a:pt x="5688" y="4363"/>
                                </a:lnTo>
                                <a:moveTo>
                                  <a:pt x="5302" y="4857"/>
                                </a:moveTo>
                                <a:lnTo>
                                  <a:pt x="5796" y="4363"/>
                                </a:lnTo>
                                <a:moveTo>
                                  <a:pt x="5302" y="4965"/>
                                </a:moveTo>
                                <a:lnTo>
                                  <a:pt x="5904" y="4363"/>
                                </a:lnTo>
                                <a:moveTo>
                                  <a:pt x="5302" y="5073"/>
                                </a:moveTo>
                                <a:lnTo>
                                  <a:pt x="6012" y="4363"/>
                                </a:lnTo>
                                <a:moveTo>
                                  <a:pt x="5302" y="5181"/>
                                </a:moveTo>
                                <a:lnTo>
                                  <a:pt x="6120" y="4363"/>
                                </a:lnTo>
                                <a:moveTo>
                                  <a:pt x="5302" y="5289"/>
                                </a:moveTo>
                                <a:lnTo>
                                  <a:pt x="5386" y="5205"/>
                                </a:lnTo>
                                <a:moveTo>
                                  <a:pt x="5302" y="5397"/>
                                </a:moveTo>
                                <a:lnTo>
                                  <a:pt x="5494" y="5205"/>
                                </a:lnTo>
                                <a:moveTo>
                                  <a:pt x="5302" y="5505"/>
                                </a:moveTo>
                                <a:lnTo>
                                  <a:pt x="5602" y="5205"/>
                                </a:lnTo>
                                <a:moveTo>
                                  <a:pt x="5302" y="5616"/>
                                </a:moveTo>
                                <a:lnTo>
                                  <a:pt x="5710" y="5205"/>
                                </a:lnTo>
                                <a:moveTo>
                                  <a:pt x="5302" y="5724"/>
                                </a:moveTo>
                                <a:lnTo>
                                  <a:pt x="5818" y="5205"/>
                                </a:lnTo>
                                <a:moveTo>
                                  <a:pt x="5302" y="5832"/>
                                </a:moveTo>
                                <a:lnTo>
                                  <a:pt x="5926" y="5205"/>
                                </a:lnTo>
                                <a:moveTo>
                                  <a:pt x="5302" y="5940"/>
                                </a:moveTo>
                                <a:lnTo>
                                  <a:pt x="6034" y="5205"/>
                                </a:lnTo>
                                <a:moveTo>
                                  <a:pt x="5302" y="6048"/>
                                </a:moveTo>
                                <a:lnTo>
                                  <a:pt x="6142" y="5205"/>
                                </a:lnTo>
                                <a:moveTo>
                                  <a:pt x="5302" y="6156"/>
                                </a:moveTo>
                                <a:lnTo>
                                  <a:pt x="5407" y="6050"/>
                                </a:lnTo>
                                <a:moveTo>
                                  <a:pt x="5302" y="6264"/>
                                </a:moveTo>
                                <a:lnTo>
                                  <a:pt x="5515" y="6050"/>
                                </a:lnTo>
                                <a:moveTo>
                                  <a:pt x="5302" y="6372"/>
                                </a:moveTo>
                                <a:lnTo>
                                  <a:pt x="5623" y="6050"/>
                                </a:lnTo>
                                <a:moveTo>
                                  <a:pt x="5302" y="6480"/>
                                </a:moveTo>
                                <a:lnTo>
                                  <a:pt x="5731" y="6050"/>
                                </a:lnTo>
                                <a:moveTo>
                                  <a:pt x="5302" y="6588"/>
                                </a:moveTo>
                                <a:lnTo>
                                  <a:pt x="5839" y="6050"/>
                                </a:lnTo>
                                <a:moveTo>
                                  <a:pt x="5302" y="6696"/>
                                </a:moveTo>
                                <a:lnTo>
                                  <a:pt x="5947" y="6050"/>
                                </a:lnTo>
                                <a:moveTo>
                                  <a:pt x="5302" y="6804"/>
                                </a:moveTo>
                                <a:lnTo>
                                  <a:pt x="6055" y="605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328412" name="AutoShape 13"/>
                        <wps:cNvSpPr>
                          <a:spLocks/>
                        </wps:cNvSpPr>
                        <wps:spPr bwMode="auto">
                          <a:xfrm>
                            <a:off x="8061" y="5370"/>
                            <a:ext cx="1767" cy="836"/>
                          </a:xfrm>
                          <a:custGeom>
                            <a:avLst/>
                            <a:gdLst>
                              <a:gd name="T0" fmla="+- 0 8897 8062"/>
                              <a:gd name="T1" fmla="*/ T0 w 1767"/>
                              <a:gd name="T2" fmla="+- 0 5370 5370"/>
                              <a:gd name="T3" fmla="*/ 5370 h 836"/>
                              <a:gd name="T4" fmla="+- 0 8062 8062"/>
                              <a:gd name="T5" fmla="*/ T4 w 1767"/>
                              <a:gd name="T6" fmla="+- 0 6206 5370"/>
                              <a:gd name="T7" fmla="*/ 6206 h 836"/>
                              <a:gd name="T8" fmla="+- 0 9828 8062"/>
                              <a:gd name="T9" fmla="*/ T8 w 1767"/>
                              <a:gd name="T10" fmla="+- 0 6206 5370"/>
                              <a:gd name="T11" fmla="*/ 6206 h 836"/>
                              <a:gd name="T12" fmla="+- 0 8897 8062"/>
                              <a:gd name="T13" fmla="*/ T12 w 1767"/>
                              <a:gd name="T14" fmla="+- 0 5370 5370"/>
                              <a:gd name="T15" fmla="*/ 5370 h 836"/>
                              <a:gd name="T16" fmla="+- 0 9828 8062"/>
                              <a:gd name="T17" fmla="*/ T16 w 1767"/>
                              <a:gd name="T18" fmla="+- 0 5370 5370"/>
                              <a:gd name="T19" fmla="*/ 5370 h 836"/>
                              <a:gd name="T20" fmla="+- 0 8897 8062"/>
                              <a:gd name="T21" fmla="*/ T20 w 1767"/>
                              <a:gd name="T22" fmla="+- 0 5370 5370"/>
                              <a:gd name="T23" fmla="*/ 5370 h 836"/>
                              <a:gd name="T24" fmla="+- 0 9828 8062"/>
                              <a:gd name="T25" fmla="*/ T24 w 1767"/>
                              <a:gd name="T26" fmla="+- 0 6206 5370"/>
                              <a:gd name="T27" fmla="*/ 6206 h 836"/>
                              <a:gd name="T28" fmla="+- 0 9828 8062"/>
                              <a:gd name="T29" fmla="*/ T28 w 1767"/>
                              <a:gd name="T30" fmla="+- 0 5370 5370"/>
                              <a:gd name="T31" fmla="*/ 5370 h 8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36">
                                <a:moveTo>
                                  <a:pt x="835" y="0"/>
                                </a:moveTo>
                                <a:lnTo>
                                  <a:pt x="0" y="836"/>
                                </a:lnTo>
                                <a:lnTo>
                                  <a:pt x="1766" y="836"/>
                                </a:lnTo>
                                <a:lnTo>
                                  <a:pt x="835" y="0"/>
                                </a:lnTo>
                                <a:close/>
                                <a:moveTo>
                                  <a:pt x="1766" y="0"/>
                                </a:moveTo>
                                <a:lnTo>
                                  <a:pt x="835" y="0"/>
                                </a:lnTo>
                                <a:lnTo>
                                  <a:pt x="1766" y="836"/>
                                </a:lnTo>
                                <a:lnTo>
                                  <a:pt x="17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560818" name="AutoShape 14"/>
                        <wps:cNvSpPr>
                          <a:spLocks/>
                        </wps:cNvSpPr>
                        <wps:spPr bwMode="auto">
                          <a:xfrm>
                            <a:off x="8061" y="5370"/>
                            <a:ext cx="1767" cy="836"/>
                          </a:xfrm>
                          <a:custGeom>
                            <a:avLst/>
                            <a:gdLst>
                              <a:gd name="T0" fmla="+- 0 9828 8062"/>
                              <a:gd name="T1" fmla="*/ T0 w 1767"/>
                              <a:gd name="T2" fmla="+- 0 5370 5370"/>
                              <a:gd name="T3" fmla="*/ 5370 h 836"/>
                              <a:gd name="T4" fmla="+- 0 8897 8062"/>
                              <a:gd name="T5" fmla="*/ T4 w 1767"/>
                              <a:gd name="T6" fmla="+- 0 5370 5370"/>
                              <a:gd name="T7" fmla="*/ 5370 h 836"/>
                              <a:gd name="T8" fmla="+- 0 9828 8062"/>
                              <a:gd name="T9" fmla="*/ T8 w 1767"/>
                              <a:gd name="T10" fmla="+- 0 6206 5370"/>
                              <a:gd name="T11" fmla="*/ 6206 h 836"/>
                              <a:gd name="T12" fmla="+- 0 9828 8062"/>
                              <a:gd name="T13" fmla="*/ T12 w 1767"/>
                              <a:gd name="T14" fmla="+- 0 5370 5370"/>
                              <a:gd name="T15" fmla="*/ 5370 h 836"/>
                              <a:gd name="T16" fmla="+- 0 8897 8062"/>
                              <a:gd name="T17" fmla="*/ T16 w 1767"/>
                              <a:gd name="T18" fmla="+- 0 5370 5370"/>
                              <a:gd name="T19" fmla="*/ 5370 h 836"/>
                              <a:gd name="T20" fmla="+- 0 9828 8062"/>
                              <a:gd name="T21" fmla="*/ T20 w 1767"/>
                              <a:gd name="T22" fmla="+- 0 6206 5370"/>
                              <a:gd name="T23" fmla="*/ 6206 h 836"/>
                              <a:gd name="T24" fmla="+- 0 8062 8062"/>
                              <a:gd name="T25" fmla="*/ T24 w 1767"/>
                              <a:gd name="T26" fmla="+- 0 6206 5370"/>
                              <a:gd name="T27" fmla="*/ 6206 h 836"/>
                              <a:gd name="T28" fmla="+- 0 8897 8062"/>
                              <a:gd name="T29" fmla="*/ T28 w 1767"/>
                              <a:gd name="T30" fmla="+- 0 5370 5370"/>
                              <a:gd name="T31" fmla="*/ 5370 h 8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36">
                                <a:moveTo>
                                  <a:pt x="1766" y="0"/>
                                </a:moveTo>
                                <a:lnTo>
                                  <a:pt x="835" y="0"/>
                                </a:lnTo>
                                <a:lnTo>
                                  <a:pt x="1766" y="836"/>
                                </a:lnTo>
                                <a:lnTo>
                                  <a:pt x="1766" y="0"/>
                                </a:lnTo>
                                <a:close/>
                                <a:moveTo>
                                  <a:pt x="835" y="0"/>
                                </a:moveTo>
                                <a:lnTo>
                                  <a:pt x="1766" y="836"/>
                                </a:lnTo>
                                <a:lnTo>
                                  <a:pt x="0" y="836"/>
                                </a:lnTo>
                                <a:lnTo>
                                  <a:pt x="83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2736694" name="AutoShape 15"/>
                        <wps:cNvSpPr>
                          <a:spLocks/>
                        </wps:cNvSpPr>
                        <wps:spPr bwMode="auto">
                          <a:xfrm>
                            <a:off x="6295" y="5370"/>
                            <a:ext cx="1767" cy="836"/>
                          </a:xfrm>
                          <a:custGeom>
                            <a:avLst/>
                            <a:gdLst>
                              <a:gd name="T0" fmla="+- 0 7130 6295"/>
                              <a:gd name="T1" fmla="*/ T0 w 1767"/>
                              <a:gd name="T2" fmla="+- 0 5370 5370"/>
                              <a:gd name="T3" fmla="*/ 5370 h 836"/>
                              <a:gd name="T4" fmla="+- 0 6295 6295"/>
                              <a:gd name="T5" fmla="*/ T4 w 1767"/>
                              <a:gd name="T6" fmla="+- 0 6206 5370"/>
                              <a:gd name="T7" fmla="*/ 6206 h 836"/>
                              <a:gd name="T8" fmla="+- 0 8062 6295"/>
                              <a:gd name="T9" fmla="*/ T8 w 1767"/>
                              <a:gd name="T10" fmla="+- 0 6206 5370"/>
                              <a:gd name="T11" fmla="*/ 6206 h 836"/>
                              <a:gd name="T12" fmla="+- 0 7130 6295"/>
                              <a:gd name="T13" fmla="*/ T12 w 1767"/>
                              <a:gd name="T14" fmla="+- 0 5370 5370"/>
                              <a:gd name="T15" fmla="*/ 5370 h 836"/>
                              <a:gd name="T16" fmla="+- 0 8062 6295"/>
                              <a:gd name="T17" fmla="*/ T16 w 1767"/>
                              <a:gd name="T18" fmla="+- 0 5370 5370"/>
                              <a:gd name="T19" fmla="*/ 5370 h 836"/>
                              <a:gd name="T20" fmla="+- 0 7130 6295"/>
                              <a:gd name="T21" fmla="*/ T20 w 1767"/>
                              <a:gd name="T22" fmla="+- 0 5370 5370"/>
                              <a:gd name="T23" fmla="*/ 5370 h 836"/>
                              <a:gd name="T24" fmla="+- 0 8062 6295"/>
                              <a:gd name="T25" fmla="*/ T24 w 1767"/>
                              <a:gd name="T26" fmla="+- 0 6206 5370"/>
                              <a:gd name="T27" fmla="*/ 6206 h 836"/>
                              <a:gd name="T28" fmla="+- 0 8062 6295"/>
                              <a:gd name="T29" fmla="*/ T28 w 1767"/>
                              <a:gd name="T30" fmla="+- 0 5370 5370"/>
                              <a:gd name="T31" fmla="*/ 5370 h 8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36">
                                <a:moveTo>
                                  <a:pt x="835" y="0"/>
                                </a:moveTo>
                                <a:lnTo>
                                  <a:pt x="0" y="836"/>
                                </a:lnTo>
                                <a:lnTo>
                                  <a:pt x="1767" y="836"/>
                                </a:lnTo>
                                <a:lnTo>
                                  <a:pt x="835" y="0"/>
                                </a:lnTo>
                                <a:close/>
                                <a:moveTo>
                                  <a:pt x="1767" y="0"/>
                                </a:moveTo>
                                <a:lnTo>
                                  <a:pt x="835" y="0"/>
                                </a:lnTo>
                                <a:lnTo>
                                  <a:pt x="1767" y="836"/>
                                </a:lnTo>
                                <a:lnTo>
                                  <a:pt x="17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1090003" name="AutoShape 16"/>
                        <wps:cNvSpPr>
                          <a:spLocks/>
                        </wps:cNvSpPr>
                        <wps:spPr bwMode="auto">
                          <a:xfrm>
                            <a:off x="6295" y="5370"/>
                            <a:ext cx="1767" cy="836"/>
                          </a:xfrm>
                          <a:custGeom>
                            <a:avLst/>
                            <a:gdLst>
                              <a:gd name="T0" fmla="+- 0 8062 6295"/>
                              <a:gd name="T1" fmla="*/ T0 w 1767"/>
                              <a:gd name="T2" fmla="+- 0 5370 5370"/>
                              <a:gd name="T3" fmla="*/ 5370 h 836"/>
                              <a:gd name="T4" fmla="+- 0 7130 6295"/>
                              <a:gd name="T5" fmla="*/ T4 w 1767"/>
                              <a:gd name="T6" fmla="+- 0 5370 5370"/>
                              <a:gd name="T7" fmla="*/ 5370 h 836"/>
                              <a:gd name="T8" fmla="+- 0 8062 6295"/>
                              <a:gd name="T9" fmla="*/ T8 w 1767"/>
                              <a:gd name="T10" fmla="+- 0 6206 5370"/>
                              <a:gd name="T11" fmla="*/ 6206 h 836"/>
                              <a:gd name="T12" fmla="+- 0 8062 6295"/>
                              <a:gd name="T13" fmla="*/ T12 w 1767"/>
                              <a:gd name="T14" fmla="+- 0 5370 5370"/>
                              <a:gd name="T15" fmla="*/ 5370 h 836"/>
                              <a:gd name="T16" fmla="+- 0 7130 6295"/>
                              <a:gd name="T17" fmla="*/ T16 w 1767"/>
                              <a:gd name="T18" fmla="+- 0 5370 5370"/>
                              <a:gd name="T19" fmla="*/ 5370 h 836"/>
                              <a:gd name="T20" fmla="+- 0 8062 6295"/>
                              <a:gd name="T21" fmla="*/ T20 w 1767"/>
                              <a:gd name="T22" fmla="+- 0 6206 5370"/>
                              <a:gd name="T23" fmla="*/ 6206 h 836"/>
                              <a:gd name="T24" fmla="+- 0 6295 6295"/>
                              <a:gd name="T25" fmla="*/ T24 w 1767"/>
                              <a:gd name="T26" fmla="+- 0 6206 5370"/>
                              <a:gd name="T27" fmla="*/ 6206 h 836"/>
                              <a:gd name="T28" fmla="+- 0 7130 6295"/>
                              <a:gd name="T29" fmla="*/ T28 w 1767"/>
                              <a:gd name="T30" fmla="+- 0 5370 5370"/>
                              <a:gd name="T31" fmla="*/ 5370 h 8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36">
                                <a:moveTo>
                                  <a:pt x="1767" y="0"/>
                                </a:moveTo>
                                <a:lnTo>
                                  <a:pt x="835" y="0"/>
                                </a:lnTo>
                                <a:lnTo>
                                  <a:pt x="1767" y="836"/>
                                </a:lnTo>
                                <a:lnTo>
                                  <a:pt x="1767" y="0"/>
                                </a:lnTo>
                                <a:close/>
                                <a:moveTo>
                                  <a:pt x="835" y="0"/>
                                </a:moveTo>
                                <a:lnTo>
                                  <a:pt x="1767" y="836"/>
                                </a:lnTo>
                                <a:lnTo>
                                  <a:pt x="0" y="836"/>
                                </a:lnTo>
                                <a:lnTo>
                                  <a:pt x="83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4751662" name="AutoShape 17"/>
                        <wps:cNvSpPr>
                          <a:spLocks/>
                        </wps:cNvSpPr>
                        <wps:spPr bwMode="auto">
                          <a:xfrm>
                            <a:off x="4528" y="5363"/>
                            <a:ext cx="1767" cy="843"/>
                          </a:xfrm>
                          <a:custGeom>
                            <a:avLst/>
                            <a:gdLst>
                              <a:gd name="T0" fmla="+- 0 5369 4529"/>
                              <a:gd name="T1" fmla="*/ T0 w 1767"/>
                              <a:gd name="T2" fmla="+- 0 5363 5363"/>
                              <a:gd name="T3" fmla="*/ 5363 h 843"/>
                              <a:gd name="T4" fmla="+- 0 4529 4529"/>
                              <a:gd name="T5" fmla="*/ T4 w 1767"/>
                              <a:gd name="T6" fmla="+- 0 6206 5363"/>
                              <a:gd name="T7" fmla="*/ 6206 h 843"/>
                              <a:gd name="T8" fmla="+- 0 6295 4529"/>
                              <a:gd name="T9" fmla="*/ T8 w 1767"/>
                              <a:gd name="T10" fmla="+- 0 6206 5363"/>
                              <a:gd name="T11" fmla="*/ 6206 h 843"/>
                              <a:gd name="T12" fmla="+- 0 5369 4529"/>
                              <a:gd name="T13" fmla="*/ T12 w 1767"/>
                              <a:gd name="T14" fmla="+- 0 5363 5363"/>
                              <a:gd name="T15" fmla="*/ 5363 h 843"/>
                              <a:gd name="T16" fmla="+- 0 6295 4529"/>
                              <a:gd name="T17" fmla="*/ T16 w 1767"/>
                              <a:gd name="T18" fmla="+- 0 5363 5363"/>
                              <a:gd name="T19" fmla="*/ 5363 h 843"/>
                              <a:gd name="T20" fmla="+- 0 5369 4529"/>
                              <a:gd name="T21" fmla="*/ T20 w 1767"/>
                              <a:gd name="T22" fmla="+- 0 5363 5363"/>
                              <a:gd name="T23" fmla="*/ 5363 h 843"/>
                              <a:gd name="T24" fmla="+- 0 6295 4529"/>
                              <a:gd name="T25" fmla="*/ T24 w 1767"/>
                              <a:gd name="T26" fmla="+- 0 6206 5363"/>
                              <a:gd name="T27" fmla="*/ 6206 h 843"/>
                              <a:gd name="T28" fmla="+- 0 6295 4529"/>
                              <a:gd name="T29" fmla="*/ T28 w 1767"/>
                              <a:gd name="T30" fmla="+- 0 5363 5363"/>
                              <a:gd name="T31" fmla="*/ 5363 h 8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3">
                                <a:moveTo>
                                  <a:pt x="840" y="0"/>
                                </a:moveTo>
                                <a:lnTo>
                                  <a:pt x="0" y="843"/>
                                </a:lnTo>
                                <a:lnTo>
                                  <a:pt x="1766" y="843"/>
                                </a:lnTo>
                                <a:lnTo>
                                  <a:pt x="840" y="0"/>
                                </a:lnTo>
                                <a:close/>
                                <a:moveTo>
                                  <a:pt x="1766" y="0"/>
                                </a:moveTo>
                                <a:lnTo>
                                  <a:pt x="840" y="0"/>
                                </a:lnTo>
                                <a:lnTo>
                                  <a:pt x="1766" y="843"/>
                                </a:lnTo>
                                <a:lnTo>
                                  <a:pt x="17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3478887" name="AutoShape 18"/>
                        <wps:cNvSpPr>
                          <a:spLocks/>
                        </wps:cNvSpPr>
                        <wps:spPr bwMode="auto">
                          <a:xfrm>
                            <a:off x="4528" y="5363"/>
                            <a:ext cx="1767" cy="843"/>
                          </a:xfrm>
                          <a:custGeom>
                            <a:avLst/>
                            <a:gdLst>
                              <a:gd name="T0" fmla="+- 0 6295 4529"/>
                              <a:gd name="T1" fmla="*/ T0 w 1767"/>
                              <a:gd name="T2" fmla="+- 0 5363 5363"/>
                              <a:gd name="T3" fmla="*/ 5363 h 843"/>
                              <a:gd name="T4" fmla="+- 0 5369 4529"/>
                              <a:gd name="T5" fmla="*/ T4 w 1767"/>
                              <a:gd name="T6" fmla="+- 0 5363 5363"/>
                              <a:gd name="T7" fmla="*/ 5363 h 843"/>
                              <a:gd name="T8" fmla="+- 0 6295 4529"/>
                              <a:gd name="T9" fmla="*/ T8 w 1767"/>
                              <a:gd name="T10" fmla="+- 0 6206 5363"/>
                              <a:gd name="T11" fmla="*/ 6206 h 843"/>
                              <a:gd name="T12" fmla="+- 0 6295 4529"/>
                              <a:gd name="T13" fmla="*/ T12 w 1767"/>
                              <a:gd name="T14" fmla="+- 0 5363 5363"/>
                              <a:gd name="T15" fmla="*/ 5363 h 843"/>
                              <a:gd name="T16" fmla="+- 0 5369 4529"/>
                              <a:gd name="T17" fmla="*/ T16 w 1767"/>
                              <a:gd name="T18" fmla="+- 0 5363 5363"/>
                              <a:gd name="T19" fmla="*/ 5363 h 843"/>
                              <a:gd name="T20" fmla="+- 0 6295 4529"/>
                              <a:gd name="T21" fmla="*/ T20 w 1767"/>
                              <a:gd name="T22" fmla="+- 0 6206 5363"/>
                              <a:gd name="T23" fmla="*/ 6206 h 843"/>
                              <a:gd name="T24" fmla="+- 0 4529 4529"/>
                              <a:gd name="T25" fmla="*/ T24 w 1767"/>
                              <a:gd name="T26" fmla="+- 0 6206 5363"/>
                              <a:gd name="T27" fmla="*/ 6206 h 843"/>
                              <a:gd name="T28" fmla="+- 0 5369 4529"/>
                              <a:gd name="T29" fmla="*/ T28 w 1767"/>
                              <a:gd name="T30" fmla="+- 0 5363 5363"/>
                              <a:gd name="T31" fmla="*/ 5363 h 8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3">
                                <a:moveTo>
                                  <a:pt x="1766" y="0"/>
                                </a:moveTo>
                                <a:lnTo>
                                  <a:pt x="840" y="0"/>
                                </a:lnTo>
                                <a:lnTo>
                                  <a:pt x="1766" y="843"/>
                                </a:lnTo>
                                <a:lnTo>
                                  <a:pt x="1766" y="0"/>
                                </a:lnTo>
                                <a:close/>
                                <a:moveTo>
                                  <a:pt x="840" y="0"/>
                                </a:moveTo>
                                <a:lnTo>
                                  <a:pt x="1766" y="843"/>
                                </a:lnTo>
                                <a:lnTo>
                                  <a:pt x="0" y="843"/>
                                </a:lnTo>
                                <a:lnTo>
                                  <a:pt x="8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813960" name="AutoShape 19"/>
                        <wps:cNvSpPr>
                          <a:spLocks/>
                        </wps:cNvSpPr>
                        <wps:spPr bwMode="auto">
                          <a:xfrm>
                            <a:off x="6295" y="6205"/>
                            <a:ext cx="1767" cy="845"/>
                          </a:xfrm>
                          <a:custGeom>
                            <a:avLst/>
                            <a:gdLst>
                              <a:gd name="T0" fmla="+- 0 7138 6295"/>
                              <a:gd name="T1" fmla="*/ T0 w 1767"/>
                              <a:gd name="T2" fmla="+- 0 6206 6206"/>
                              <a:gd name="T3" fmla="*/ 6206 h 845"/>
                              <a:gd name="T4" fmla="+- 0 6295 6295"/>
                              <a:gd name="T5" fmla="*/ T4 w 1767"/>
                              <a:gd name="T6" fmla="+- 0 7050 6206"/>
                              <a:gd name="T7" fmla="*/ 7050 h 845"/>
                              <a:gd name="T8" fmla="+- 0 8062 6295"/>
                              <a:gd name="T9" fmla="*/ T8 w 1767"/>
                              <a:gd name="T10" fmla="+- 0 7050 6206"/>
                              <a:gd name="T11" fmla="*/ 7050 h 845"/>
                              <a:gd name="T12" fmla="+- 0 7138 6295"/>
                              <a:gd name="T13" fmla="*/ T12 w 1767"/>
                              <a:gd name="T14" fmla="+- 0 6206 6206"/>
                              <a:gd name="T15" fmla="*/ 6206 h 845"/>
                              <a:gd name="T16" fmla="+- 0 8062 6295"/>
                              <a:gd name="T17" fmla="*/ T16 w 1767"/>
                              <a:gd name="T18" fmla="+- 0 6206 6206"/>
                              <a:gd name="T19" fmla="*/ 6206 h 845"/>
                              <a:gd name="T20" fmla="+- 0 7138 6295"/>
                              <a:gd name="T21" fmla="*/ T20 w 1767"/>
                              <a:gd name="T22" fmla="+- 0 6206 6206"/>
                              <a:gd name="T23" fmla="*/ 6206 h 845"/>
                              <a:gd name="T24" fmla="+- 0 8062 6295"/>
                              <a:gd name="T25" fmla="*/ T24 w 1767"/>
                              <a:gd name="T26" fmla="+- 0 7050 6206"/>
                              <a:gd name="T27" fmla="*/ 7050 h 845"/>
                              <a:gd name="T28" fmla="+- 0 8062 6295"/>
                              <a:gd name="T29" fmla="*/ T28 w 1767"/>
                              <a:gd name="T30" fmla="+- 0 6206 6206"/>
                              <a:gd name="T31" fmla="*/ 6206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5">
                                <a:moveTo>
                                  <a:pt x="843" y="0"/>
                                </a:moveTo>
                                <a:lnTo>
                                  <a:pt x="0" y="844"/>
                                </a:lnTo>
                                <a:lnTo>
                                  <a:pt x="1767" y="844"/>
                                </a:lnTo>
                                <a:lnTo>
                                  <a:pt x="843" y="0"/>
                                </a:lnTo>
                                <a:close/>
                                <a:moveTo>
                                  <a:pt x="1767" y="0"/>
                                </a:moveTo>
                                <a:lnTo>
                                  <a:pt x="843" y="0"/>
                                </a:lnTo>
                                <a:lnTo>
                                  <a:pt x="1767" y="844"/>
                                </a:lnTo>
                                <a:lnTo>
                                  <a:pt x="17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9954332" name="AutoShape 20"/>
                        <wps:cNvSpPr>
                          <a:spLocks/>
                        </wps:cNvSpPr>
                        <wps:spPr bwMode="auto">
                          <a:xfrm>
                            <a:off x="6295" y="6205"/>
                            <a:ext cx="1767" cy="845"/>
                          </a:xfrm>
                          <a:custGeom>
                            <a:avLst/>
                            <a:gdLst>
                              <a:gd name="T0" fmla="+- 0 8062 6295"/>
                              <a:gd name="T1" fmla="*/ T0 w 1767"/>
                              <a:gd name="T2" fmla="+- 0 6206 6206"/>
                              <a:gd name="T3" fmla="*/ 6206 h 845"/>
                              <a:gd name="T4" fmla="+- 0 7138 6295"/>
                              <a:gd name="T5" fmla="*/ T4 w 1767"/>
                              <a:gd name="T6" fmla="+- 0 6206 6206"/>
                              <a:gd name="T7" fmla="*/ 6206 h 845"/>
                              <a:gd name="T8" fmla="+- 0 8062 6295"/>
                              <a:gd name="T9" fmla="*/ T8 w 1767"/>
                              <a:gd name="T10" fmla="+- 0 7050 6206"/>
                              <a:gd name="T11" fmla="*/ 7050 h 845"/>
                              <a:gd name="T12" fmla="+- 0 8062 6295"/>
                              <a:gd name="T13" fmla="*/ T12 w 1767"/>
                              <a:gd name="T14" fmla="+- 0 6206 6206"/>
                              <a:gd name="T15" fmla="*/ 6206 h 845"/>
                              <a:gd name="T16" fmla="+- 0 7138 6295"/>
                              <a:gd name="T17" fmla="*/ T16 w 1767"/>
                              <a:gd name="T18" fmla="+- 0 6206 6206"/>
                              <a:gd name="T19" fmla="*/ 6206 h 845"/>
                              <a:gd name="T20" fmla="+- 0 8062 6295"/>
                              <a:gd name="T21" fmla="*/ T20 w 1767"/>
                              <a:gd name="T22" fmla="+- 0 7050 6206"/>
                              <a:gd name="T23" fmla="*/ 7050 h 845"/>
                              <a:gd name="T24" fmla="+- 0 6295 6295"/>
                              <a:gd name="T25" fmla="*/ T24 w 1767"/>
                              <a:gd name="T26" fmla="+- 0 7050 6206"/>
                              <a:gd name="T27" fmla="*/ 7050 h 845"/>
                              <a:gd name="T28" fmla="+- 0 7138 6295"/>
                              <a:gd name="T29" fmla="*/ T28 w 1767"/>
                              <a:gd name="T30" fmla="+- 0 6206 6206"/>
                              <a:gd name="T31" fmla="*/ 6206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5">
                                <a:moveTo>
                                  <a:pt x="1767" y="0"/>
                                </a:moveTo>
                                <a:lnTo>
                                  <a:pt x="843" y="0"/>
                                </a:lnTo>
                                <a:lnTo>
                                  <a:pt x="1767" y="844"/>
                                </a:lnTo>
                                <a:lnTo>
                                  <a:pt x="1767" y="0"/>
                                </a:lnTo>
                                <a:close/>
                                <a:moveTo>
                                  <a:pt x="843" y="0"/>
                                </a:moveTo>
                                <a:lnTo>
                                  <a:pt x="1767" y="844"/>
                                </a:lnTo>
                                <a:lnTo>
                                  <a:pt x="0" y="844"/>
                                </a:lnTo>
                                <a:lnTo>
                                  <a:pt x="8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3915553" name="AutoShape 21"/>
                        <wps:cNvSpPr>
                          <a:spLocks/>
                        </wps:cNvSpPr>
                        <wps:spPr bwMode="auto">
                          <a:xfrm>
                            <a:off x="4528" y="7050"/>
                            <a:ext cx="771" cy="771"/>
                          </a:xfrm>
                          <a:custGeom>
                            <a:avLst/>
                            <a:gdLst>
                              <a:gd name="T0" fmla="+- 0 4529 4529"/>
                              <a:gd name="T1" fmla="*/ T0 w 771"/>
                              <a:gd name="T2" fmla="+- 0 7065 7050"/>
                              <a:gd name="T3" fmla="*/ 7065 h 771"/>
                              <a:gd name="T4" fmla="+- 0 4541 4529"/>
                              <a:gd name="T5" fmla="*/ T4 w 771"/>
                              <a:gd name="T6" fmla="+- 0 7050 7050"/>
                              <a:gd name="T7" fmla="*/ 7050 h 771"/>
                              <a:gd name="T8" fmla="+- 0 4529 4529"/>
                              <a:gd name="T9" fmla="*/ T8 w 771"/>
                              <a:gd name="T10" fmla="+- 0 7173 7050"/>
                              <a:gd name="T11" fmla="*/ 7173 h 771"/>
                              <a:gd name="T12" fmla="+- 0 4649 4529"/>
                              <a:gd name="T13" fmla="*/ T12 w 771"/>
                              <a:gd name="T14" fmla="+- 0 7050 7050"/>
                              <a:gd name="T15" fmla="*/ 7050 h 771"/>
                              <a:gd name="T16" fmla="+- 0 4529 4529"/>
                              <a:gd name="T17" fmla="*/ T16 w 771"/>
                              <a:gd name="T18" fmla="+- 0 7281 7050"/>
                              <a:gd name="T19" fmla="*/ 7281 h 771"/>
                              <a:gd name="T20" fmla="+- 0 4757 4529"/>
                              <a:gd name="T21" fmla="*/ T20 w 771"/>
                              <a:gd name="T22" fmla="+- 0 7050 7050"/>
                              <a:gd name="T23" fmla="*/ 7050 h 771"/>
                              <a:gd name="T24" fmla="+- 0 4529 4529"/>
                              <a:gd name="T25" fmla="*/ T24 w 771"/>
                              <a:gd name="T26" fmla="+- 0 7389 7050"/>
                              <a:gd name="T27" fmla="*/ 7389 h 771"/>
                              <a:gd name="T28" fmla="+- 0 4865 4529"/>
                              <a:gd name="T29" fmla="*/ T28 w 771"/>
                              <a:gd name="T30" fmla="+- 0 7050 7050"/>
                              <a:gd name="T31" fmla="*/ 7050 h 771"/>
                              <a:gd name="T32" fmla="+- 0 4529 4529"/>
                              <a:gd name="T33" fmla="*/ T32 w 771"/>
                              <a:gd name="T34" fmla="+- 0 7497 7050"/>
                              <a:gd name="T35" fmla="*/ 7497 h 771"/>
                              <a:gd name="T36" fmla="+- 0 4973 4529"/>
                              <a:gd name="T37" fmla="*/ T36 w 771"/>
                              <a:gd name="T38" fmla="+- 0 7050 7050"/>
                              <a:gd name="T39" fmla="*/ 7050 h 771"/>
                              <a:gd name="T40" fmla="+- 0 4529 4529"/>
                              <a:gd name="T41" fmla="*/ T40 w 771"/>
                              <a:gd name="T42" fmla="+- 0 7605 7050"/>
                              <a:gd name="T43" fmla="*/ 7605 h 771"/>
                              <a:gd name="T44" fmla="+- 0 5081 4529"/>
                              <a:gd name="T45" fmla="*/ T44 w 771"/>
                              <a:gd name="T46" fmla="+- 0 7050 7050"/>
                              <a:gd name="T47" fmla="*/ 7050 h 771"/>
                              <a:gd name="T48" fmla="+- 0 4529 4529"/>
                              <a:gd name="T49" fmla="*/ T48 w 771"/>
                              <a:gd name="T50" fmla="+- 0 7713 7050"/>
                              <a:gd name="T51" fmla="*/ 7713 h 771"/>
                              <a:gd name="T52" fmla="+- 0 5191 4529"/>
                              <a:gd name="T53" fmla="*/ T52 w 771"/>
                              <a:gd name="T54" fmla="+- 0 7050 7050"/>
                              <a:gd name="T55" fmla="*/ 7050 h 771"/>
                              <a:gd name="T56" fmla="+- 0 4529 4529"/>
                              <a:gd name="T57" fmla="*/ T56 w 771"/>
                              <a:gd name="T58" fmla="+- 0 7821 7050"/>
                              <a:gd name="T59" fmla="*/ 7821 h 771"/>
                              <a:gd name="T60" fmla="+- 0 5299 4529"/>
                              <a:gd name="T61" fmla="*/ T60 w 771"/>
                              <a:gd name="T62" fmla="+- 0 7050 7050"/>
                              <a:gd name="T63" fmla="*/ 7050 h 7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771" h="771">
                                <a:moveTo>
                                  <a:pt x="0" y="15"/>
                                </a:moveTo>
                                <a:lnTo>
                                  <a:pt x="12" y="0"/>
                                </a:lnTo>
                                <a:moveTo>
                                  <a:pt x="0" y="123"/>
                                </a:moveTo>
                                <a:lnTo>
                                  <a:pt x="120" y="0"/>
                                </a:lnTo>
                                <a:moveTo>
                                  <a:pt x="0" y="231"/>
                                </a:moveTo>
                                <a:lnTo>
                                  <a:pt x="228" y="0"/>
                                </a:lnTo>
                                <a:moveTo>
                                  <a:pt x="0" y="339"/>
                                </a:moveTo>
                                <a:lnTo>
                                  <a:pt x="336" y="0"/>
                                </a:lnTo>
                                <a:moveTo>
                                  <a:pt x="0" y="447"/>
                                </a:moveTo>
                                <a:lnTo>
                                  <a:pt x="444" y="0"/>
                                </a:lnTo>
                                <a:moveTo>
                                  <a:pt x="0" y="555"/>
                                </a:moveTo>
                                <a:lnTo>
                                  <a:pt x="552" y="0"/>
                                </a:lnTo>
                                <a:moveTo>
                                  <a:pt x="0" y="663"/>
                                </a:moveTo>
                                <a:lnTo>
                                  <a:pt x="662" y="0"/>
                                </a:lnTo>
                                <a:moveTo>
                                  <a:pt x="0" y="771"/>
                                </a:moveTo>
                                <a:lnTo>
                                  <a:pt x="77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348725" name="AutoShape 22"/>
                        <wps:cNvSpPr>
                          <a:spLocks/>
                        </wps:cNvSpPr>
                        <wps:spPr bwMode="auto">
                          <a:xfrm>
                            <a:off x="4528" y="6205"/>
                            <a:ext cx="1767" cy="845"/>
                          </a:xfrm>
                          <a:custGeom>
                            <a:avLst/>
                            <a:gdLst>
                              <a:gd name="T0" fmla="+- 0 5369 4529"/>
                              <a:gd name="T1" fmla="*/ T0 w 1767"/>
                              <a:gd name="T2" fmla="+- 0 6206 6206"/>
                              <a:gd name="T3" fmla="*/ 6206 h 845"/>
                              <a:gd name="T4" fmla="+- 0 4529 4529"/>
                              <a:gd name="T5" fmla="*/ T4 w 1767"/>
                              <a:gd name="T6" fmla="+- 0 7050 6206"/>
                              <a:gd name="T7" fmla="*/ 7050 h 845"/>
                              <a:gd name="T8" fmla="+- 0 6295 4529"/>
                              <a:gd name="T9" fmla="*/ T8 w 1767"/>
                              <a:gd name="T10" fmla="+- 0 7050 6206"/>
                              <a:gd name="T11" fmla="*/ 7050 h 845"/>
                              <a:gd name="T12" fmla="+- 0 5369 4529"/>
                              <a:gd name="T13" fmla="*/ T12 w 1767"/>
                              <a:gd name="T14" fmla="+- 0 6206 6206"/>
                              <a:gd name="T15" fmla="*/ 6206 h 845"/>
                              <a:gd name="T16" fmla="+- 0 6295 4529"/>
                              <a:gd name="T17" fmla="*/ T16 w 1767"/>
                              <a:gd name="T18" fmla="+- 0 6206 6206"/>
                              <a:gd name="T19" fmla="*/ 6206 h 845"/>
                              <a:gd name="T20" fmla="+- 0 5369 4529"/>
                              <a:gd name="T21" fmla="*/ T20 w 1767"/>
                              <a:gd name="T22" fmla="+- 0 6206 6206"/>
                              <a:gd name="T23" fmla="*/ 6206 h 845"/>
                              <a:gd name="T24" fmla="+- 0 6295 4529"/>
                              <a:gd name="T25" fmla="*/ T24 w 1767"/>
                              <a:gd name="T26" fmla="+- 0 7050 6206"/>
                              <a:gd name="T27" fmla="*/ 7050 h 845"/>
                              <a:gd name="T28" fmla="+- 0 6295 4529"/>
                              <a:gd name="T29" fmla="*/ T28 w 1767"/>
                              <a:gd name="T30" fmla="+- 0 6206 6206"/>
                              <a:gd name="T31" fmla="*/ 6206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5">
                                <a:moveTo>
                                  <a:pt x="840" y="0"/>
                                </a:moveTo>
                                <a:lnTo>
                                  <a:pt x="0" y="844"/>
                                </a:lnTo>
                                <a:lnTo>
                                  <a:pt x="1766" y="844"/>
                                </a:lnTo>
                                <a:lnTo>
                                  <a:pt x="840" y="0"/>
                                </a:lnTo>
                                <a:close/>
                                <a:moveTo>
                                  <a:pt x="1766" y="0"/>
                                </a:moveTo>
                                <a:lnTo>
                                  <a:pt x="840" y="0"/>
                                </a:lnTo>
                                <a:lnTo>
                                  <a:pt x="1766" y="844"/>
                                </a:lnTo>
                                <a:lnTo>
                                  <a:pt x="17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6949033" name="AutoShape 23"/>
                        <wps:cNvSpPr>
                          <a:spLocks/>
                        </wps:cNvSpPr>
                        <wps:spPr bwMode="auto">
                          <a:xfrm>
                            <a:off x="4528" y="6205"/>
                            <a:ext cx="1767" cy="845"/>
                          </a:xfrm>
                          <a:custGeom>
                            <a:avLst/>
                            <a:gdLst>
                              <a:gd name="T0" fmla="+- 0 6295 4529"/>
                              <a:gd name="T1" fmla="*/ T0 w 1767"/>
                              <a:gd name="T2" fmla="+- 0 6206 6206"/>
                              <a:gd name="T3" fmla="*/ 6206 h 845"/>
                              <a:gd name="T4" fmla="+- 0 5369 4529"/>
                              <a:gd name="T5" fmla="*/ T4 w 1767"/>
                              <a:gd name="T6" fmla="+- 0 6206 6206"/>
                              <a:gd name="T7" fmla="*/ 6206 h 845"/>
                              <a:gd name="T8" fmla="+- 0 6295 4529"/>
                              <a:gd name="T9" fmla="*/ T8 w 1767"/>
                              <a:gd name="T10" fmla="+- 0 7050 6206"/>
                              <a:gd name="T11" fmla="*/ 7050 h 845"/>
                              <a:gd name="T12" fmla="+- 0 6295 4529"/>
                              <a:gd name="T13" fmla="*/ T12 w 1767"/>
                              <a:gd name="T14" fmla="+- 0 6206 6206"/>
                              <a:gd name="T15" fmla="*/ 6206 h 845"/>
                              <a:gd name="T16" fmla="+- 0 5369 4529"/>
                              <a:gd name="T17" fmla="*/ T16 w 1767"/>
                              <a:gd name="T18" fmla="+- 0 6206 6206"/>
                              <a:gd name="T19" fmla="*/ 6206 h 845"/>
                              <a:gd name="T20" fmla="+- 0 6295 4529"/>
                              <a:gd name="T21" fmla="*/ T20 w 1767"/>
                              <a:gd name="T22" fmla="+- 0 7050 6206"/>
                              <a:gd name="T23" fmla="*/ 7050 h 845"/>
                              <a:gd name="T24" fmla="+- 0 4529 4529"/>
                              <a:gd name="T25" fmla="*/ T24 w 1767"/>
                              <a:gd name="T26" fmla="+- 0 7050 6206"/>
                              <a:gd name="T27" fmla="*/ 7050 h 845"/>
                              <a:gd name="T28" fmla="+- 0 5369 4529"/>
                              <a:gd name="T29" fmla="*/ T28 w 1767"/>
                              <a:gd name="T30" fmla="+- 0 6206 6206"/>
                              <a:gd name="T31" fmla="*/ 6206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5">
                                <a:moveTo>
                                  <a:pt x="1766" y="0"/>
                                </a:moveTo>
                                <a:lnTo>
                                  <a:pt x="840" y="0"/>
                                </a:lnTo>
                                <a:lnTo>
                                  <a:pt x="1766" y="844"/>
                                </a:lnTo>
                                <a:lnTo>
                                  <a:pt x="1766" y="0"/>
                                </a:lnTo>
                                <a:close/>
                                <a:moveTo>
                                  <a:pt x="840" y="0"/>
                                </a:moveTo>
                                <a:lnTo>
                                  <a:pt x="1766" y="844"/>
                                </a:lnTo>
                                <a:lnTo>
                                  <a:pt x="0" y="844"/>
                                </a:lnTo>
                                <a:lnTo>
                                  <a:pt x="8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6591968" name="AutoShape 24"/>
                        <wps:cNvSpPr>
                          <a:spLocks/>
                        </wps:cNvSpPr>
                        <wps:spPr bwMode="auto">
                          <a:xfrm>
                            <a:off x="2760" y="6205"/>
                            <a:ext cx="1769" cy="845"/>
                          </a:xfrm>
                          <a:custGeom>
                            <a:avLst/>
                            <a:gdLst>
                              <a:gd name="T0" fmla="+- 0 3602 2760"/>
                              <a:gd name="T1" fmla="*/ T0 w 1769"/>
                              <a:gd name="T2" fmla="+- 0 6206 6206"/>
                              <a:gd name="T3" fmla="*/ 6206 h 845"/>
                              <a:gd name="T4" fmla="+- 0 2760 2760"/>
                              <a:gd name="T5" fmla="*/ T4 w 1769"/>
                              <a:gd name="T6" fmla="+- 0 7050 6206"/>
                              <a:gd name="T7" fmla="*/ 7050 h 845"/>
                              <a:gd name="T8" fmla="+- 0 4529 2760"/>
                              <a:gd name="T9" fmla="*/ T8 w 1769"/>
                              <a:gd name="T10" fmla="+- 0 7050 6206"/>
                              <a:gd name="T11" fmla="*/ 7050 h 845"/>
                              <a:gd name="T12" fmla="+- 0 3602 2760"/>
                              <a:gd name="T13" fmla="*/ T12 w 1769"/>
                              <a:gd name="T14" fmla="+- 0 6206 6206"/>
                              <a:gd name="T15" fmla="*/ 6206 h 845"/>
                              <a:gd name="T16" fmla="+- 0 4529 2760"/>
                              <a:gd name="T17" fmla="*/ T16 w 1769"/>
                              <a:gd name="T18" fmla="+- 0 6206 6206"/>
                              <a:gd name="T19" fmla="*/ 6206 h 845"/>
                              <a:gd name="T20" fmla="+- 0 3602 2760"/>
                              <a:gd name="T21" fmla="*/ T20 w 1769"/>
                              <a:gd name="T22" fmla="+- 0 6206 6206"/>
                              <a:gd name="T23" fmla="*/ 6206 h 845"/>
                              <a:gd name="T24" fmla="+- 0 4529 2760"/>
                              <a:gd name="T25" fmla="*/ T24 w 1769"/>
                              <a:gd name="T26" fmla="+- 0 7050 6206"/>
                              <a:gd name="T27" fmla="*/ 7050 h 845"/>
                              <a:gd name="T28" fmla="+- 0 4529 2760"/>
                              <a:gd name="T29" fmla="*/ T28 w 1769"/>
                              <a:gd name="T30" fmla="+- 0 6206 6206"/>
                              <a:gd name="T31" fmla="*/ 6206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9" h="845">
                                <a:moveTo>
                                  <a:pt x="842" y="0"/>
                                </a:moveTo>
                                <a:lnTo>
                                  <a:pt x="0" y="844"/>
                                </a:lnTo>
                                <a:lnTo>
                                  <a:pt x="1769" y="844"/>
                                </a:lnTo>
                                <a:lnTo>
                                  <a:pt x="842" y="0"/>
                                </a:lnTo>
                                <a:close/>
                                <a:moveTo>
                                  <a:pt x="1769" y="0"/>
                                </a:moveTo>
                                <a:lnTo>
                                  <a:pt x="842" y="0"/>
                                </a:lnTo>
                                <a:lnTo>
                                  <a:pt x="1769" y="844"/>
                                </a:lnTo>
                                <a:lnTo>
                                  <a:pt x="17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055570" name="AutoShape 25"/>
                        <wps:cNvSpPr>
                          <a:spLocks/>
                        </wps:cNvSpPr>
                        <wps:spPr bwMode="auto">
                          <a:xfrm>
                            <a:off x="2760" y="6205"/>
                            <a:ext cx="1769" cy="845"/>
                          </a:xfrm>
                          <a:custGeom>
                            <a:avLst/>
                            <a:gdLst>
                              <a:gd name="T0" fmla="+- 0 4529 2760"/>
                              <a:gd name="T1" fmla="*/ T0 w 1769"/>
                              <a:gd name="T2" fmla="+- 0 6206 6206"/>
                              <a:gd name="T3" fmla="*/ 6206 h 845"/>
                              <a:gd name="T4" fmla="+- 0 3602 2760"/>
                              <a:gd name="T5" fmla="*/ T4 w 1769"/>
                              <a:gd name="T6" fmla="+- 0 6206 6206"/>
                              <a:gd name="T7" fmla="*/ 6206 h 845"/>
                              <a:gd name="T8" fmla="+- 0 4529 2760"/>
                              <a:gd name="T9" fmla="*/ T8 w 1769"/>
                              <a:gd name="T10" fmla="+- 0 7050 6206"/>
                              <a:gd name="T11" fmla="*/ 7050 h 845"/>
                              <a:gd name="T12" fmla="+- 0 4529 2760"/>
                              <a:gd name="T13" fmla="*/ T12 w 1769"/>
                              <a:gd name="T14" fmla="+- 0 6206 6206"/>
                              <a:gd name="T15" fmla="*/ 6206 h 845"/>
                              <a:gd name="T16" fmla="+- 0 3602 2760"/>
                              <a:gd name="T17" fmla="*/ T16 w 1769"/>
                              <a:gd name="T18" fmla="+- 0 6206 6206"/>
                              <a:gd name="T19" fmla="*/ 6206 h 845"/>
                              <a:gd name="T20" fmla="+- 0 4529 2760"/>
                              <a:gd name="T21" fmla="*/ T20 w 1769"/>
                              <a:gd name="T22" fmla="+- 0 7050 6206"/>
                              <a:gd name="T23" fmla="*/ 7050 h 845"/>
                              <a:gd name="T24" fmla="+- 0 2760 2760"/>
                              <a:gd name="T25" fmla="*/ T24 w 1769"/>
                              <a:gd name="T26" fmla="+- 0 7050 6206"/>
                              <a:gd name="T27" fmla="*/ 7050 h 845"/>
                              <a:gd name="T28" fmla="+- 0 3602 2760"/>
                              <a:gd name="T29" fmla="*/ T28 w 1769"/>
                              <a:gd name="T30" fmla="+- 0 6206 6206"/>
                              <a:gd name="T31" fmla="*/ 6206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9" h="845">
                                <a:moveTo>
                                  <a:pt x="1769" y="0"/>
                                </a:moveTo>
                                <a:lnTo>
                                  <a:pt x="842" y="0"/>
                                </a:lnTo>
                                <a:lnTo>
                                  <a:pt x="1769" y="844"/>
                                </a:lnTo>
                                <a:lnTo>
                                  <a:pt x="1769" y="0"/>
                                </a:lnTo>
                                <a:close/>
                                <a:moveTo>
                                  <a:pt x="842" y="0"/>
                                </a:moveTo>
                                <a:lnTo>
                                  <a:pt x="1769" y="844"/>
                                </a:lnTo>
                                <a:lnTo>
                                  <a:pt x="0" y="844"/>
                                </a:lnTo>
                                <a:lnTo>
                                  <a:pt x="84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30539" name="AutoShape 26"/>
                        <wps:cNvSpPr>
                          <a:spLocks/>
                        </wps:cNvSpPr>
                        <wps:spPr bwMode="auto">
                          <a:xfrm>
                            <a:off x="8061" y="7050"/>
                            <a:ext cx="1767" cy="874"/>
                          </a:xfrm>
                          <a:custGeom>
                            <a:avLst/>
                            <a:gdLst>
                              <a:gd name="T0" fmla="+- 0 8933 8062"/>
                              <a:gd name="T1" fmla="*/ T0 w 1767"/>
                              <a:gd name="T2" fmla="+- 0 7050 7050"/>
                              <a:gd name="T3" fmla="*/ 7050 h 874"/>
                              <a:gd name="T4" fmla="+- 0 8062 8062"/>
                              <a:gd name="T5" fmla="*/ T4 w 1767"/>
                              <a:gd name="T6" fmla="+- 0 7924 7050"/>
                              <a:gd name="T7" fmla="*/ 7924 h 874"/>
                              <a:gd name="T8" fmla="+- 0 9828 8062"/>
                              <a:gd name="T9" fmla="*/ T8 w 1767"/>
                              <a:gd name="T10" fmla="+- 0 7924 7050"/>
                              <a:gd name="T11" fmla="*/ 7924 h 874"/>
                              <a:gd name="T12" fmla="+- 0 8933 8062"/>
                              <a:gd name="T13" fmla="*/ T12 w 1767"/>
                              <a:gd name="T14" fmla="+- 0 7050 7050"/>
                              <a:gd name="T15" fmla="*/ 7050 h 874"/>
                              <a:gd name="T16" fmla="+- 0 9828 8062"/>
                              <a:gd name="T17" fmla="*/ T16 w 1767"/>
                              <a:gd name="T18" fmla="+- 0 7050 7050"/>
                              <a:gd name="T19" fmla="*/ 7050 h 874"/>
                              <a:gd name="T20" fmla="+- 0 8933 8062"/>
                              <a:gd name="T21" fmla="*/ T20 w 1767"/>
                              <a:gd name="T22" fmla="+- 0 7050 7050"/>
                              <a:gd name="T23" fmla="*/ 7050 h 874"/>
                              <a:gd name="T24" fmla="+- 0 9828 8062"/>
                              <a:gd name="T25" fmla="*/ T24 w 1767"/>
                              <a:gd name="T26" fmla="+- 0 7924 7050"/>
                              <a:gd name="T27" fmla="*/ 7924 h 874"/>
                              <a:gd name="T28" fmla="+- 0 9828 8062"/>
                              <a:gd name="T29" fmla="*/ T28 w 1767"/>
                              <a:gd name="T30" fmla="+- 0 7050 7050"/>
                              <a:gd name="T31" fmla="*/ 7050 h 8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74">
                                <a:moveTo>
                                  <a:pt x="871" y="0"/>
                                </a:moveTo>
                                <a:lnTo>
                                  <a:pt x="0" y="874"/>
                                </a:lnTo>
                                <a:lnTo>
                                  <a:pt x="1766" y="874"/>
                                </a:lnTo>
                                <a:lnTo>
                                  <a:pt x="871" y="0"/>
                                </a:lnTo>
                                <a:close/>
                                <a:moveTo>
                                  <a:pt x="1766" y="0"/>
                                </a:moveTo>
                                <a:lnTo>
                                  <a:pt x="871" y="0"/>
                                </a:lnTo>
                                <a:lnTo>
                                  <a:pt x="1766" y="874"/>
                                </a:lnTo>
                                <a:lnTo>
                                  <a:pt x="17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8093685" name="AutoShape 27"/>
                        <wps:cNvSpPr>
                          <a:spLocks/>
                        </wps:cNvSpPr>
                        <wps:spPr bwMode="auto">
                          <a:xfrm>
                            <a:off x="8061" y="7050"/>
                            <a:ext cx="1767" cy="874"/>
                          </a:xfrm>
                          <a:custGeom>
                            <a:avLst/>
                            <a:gdLst>
                              <a:gd name="T0" fmla="+- 0 9828 8062"/>
                              <a:gd name="T1" fmla="*/ T0 w 1767"/>
                              <a:gd name="T2" fmla="+- 0 7050 7050"/>
                              <a:gd name="T3" fmla="*/ 7050 h 874"/>
                              <a:gd name="T4" fmla="+- 0 8933 8062"/>
                              <a:gd name="T5" fmla="*/ T4 w 1767"/>
                              <a:gd name="T6" fmla="+- 0 7050 7050"/>
                              <a:gd name="T7" fmla="*/ 7050 h 874"/>
                              <a:gd name="T8" fmla="+- 0 9828 8062"/>
                              <a:gd name="T9" fmla="*/ T8 w 1767"/>
                              <a:gd name="T10" fmla="+- 0 7924 7050"/>
                              <a:gd name="T11" fmla="*/ 7924 h 874"/>
                              <a:gd name="T12" fmla="+- 0 9828 8062"/>
                              <a:gd name="T13" fmla="*/ T12 w 1767"/>
                              <a:gd name="T14" fmla="+- 0 7050 7050"/>
                              <a:gd name="T15" fmla="*/ 7050 h 874"/>
                              <a:gd name="T16" fmla="+- 0 8933 8062"/>
                              <a:gd name="T17" fmla="*/ T16 w 1767"/>
                              <a:gd name="T18" fmla="+- 0 7050 7050"/>
                              <a:gd name="T19" fmla="*/ 7050 h 874"/>
                              <a:gd name="T20" fmla="+- 0 9828 8062"/>
                              <a:gd name="T21" fmla="*/ T20 w 1767"/>
                              <a:gd name="T22" fmla="+- 0 7924 7050"/>
                              <a:gd name="T23" fmla="*/ 7924 h 874"/>
                              <a:gd name="T24" fmla="+- 0 8062 8062"/>
                              <a:gd name="T25" fmla="*/ T24 w 1767"/>
                              <a:gd name="T26" fmla="+- 0 7924 7050"/>
                              <a:gd name="T27" fmla="*/ 7924 h 874"/>
                              <a:gd name="T28" fmla="+- 0 8933 8062"/>
                              <a:gd name="T29" fmla="*/ T28 w 1767"/>
                              <a:gd name="T30" fmla="+- 0 7050 7050"/>
                              <a:gd name="T31" fmla="*/ 7050 h 8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74">
                                <a:moveTo>
                                  <a:pt x="1766" y="0"/>
                                </a:moveTo>
                                <a:lnTo>
                                  <a:pt x="871" y="0"/>
                                </a:lnTo>
                                <a:lnTo>
                                  <a:pt x="1766" y="874"/>
                                </a:lnTo>
                                <a:lnTo>
                                  <a:pt x="1766" y="0"/>
                                </a:lnTo>
                                <a:close/>
                                <a:moveTo>
                                  <a:pt x="871" y="0"/>
                                </a:moveTo>
                                <a:lnTo>
                                  <a:pt x="1766" y="874"/>
                                </a:lnTo>
                                <a:lnTo>
                                  <a:pt x="0" y="874"/>
                                </a:lnTo>
                                <a:lnTo>
                                  <a:pt x="87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3779869" name="AutoShape 28"/>
                        <wps:cNvSpPr>
                          <a:spLocks/>
                        </wps:cNvSpPr>
                        <wps:spPr bwMode="auto">
                          <a:xfrm>
                            <a:off x="6295" y="7050"/>
                            <a:ext cx="1767" cy="874"/>
                          </a:xfrm>
                          <a:custGeom>
                            <a:avLst/>
                            <a:gdLst>
                              <a:gd name="T0" fmla="+- 0 7166 6295"/>
                              <a:gd name="T1" fmla="*/ T0 w 1767"/>
                              <a:gd name="T2" fmla="+- 0 7050 7050"/>
                              <a:gd name="T3" fmla="*/ 7050 h 874"/>
                              <a:gd name="T4" fmla="+- 0 6295 6295"/>
                              <a:gd name="T5" fmla="*/ T4 w 1767"/>
                              <a:gd name="T6" fmla="+- 0 7924 7050"/>
                              <a:gd name="T7" fmla="*/ 7924 h 874"/>
                              <a:gd name="T8" fmla="+- 0 8062 6295"/>
                              <a:gd name="T9" fmla="*/ T8 w 1767"/>
                              <a:gd name="T10" fmla="+- 0 7924 7050"/>
                              <a:gd name="T11" fmla="*/ 7924 h 874"/>
                              <a:gd name="T12" fmla="+- 0 7166 6295"/>
                              <a:gd name="T13" fmla="*/ T12 w 1767"/>
                              <a:gd name="T14" fmla="+- 0 7050 7050"/>
                              <a:gd name="T15" fmla="*/ 7050 h 874"/>
                              <a:gd name="T16" fmla="+- 0 8062 6295"/>
                              <a:gd name="T17" fmla="*/ T16 w 1767"/>
                              <a:gd name="T18" fmla="+- 0 7050 7050"/>
                              <a:gd name="T19" fmla="*/ 7050 h 874"/>
                              <a:gd name="T20" fmla="+- 0 7166 6295"/>
                              <a:gd name="T21" fmla="*/ T20 w 1767"/>
                              <a:gd name="T22" fmla="+- 0 7050 7050"/>
                              <a:gd name="T23" fmla="*/ 7050 h 874"/>
                              <a:gd name="T24" fmla="+- 0 8062 6295"/>
                              <a:gd name="T25" fmla="*/ T24 w 1767"/>
                              <a:gd name="T26" fmla="+- 0 7924 7050"/>
                              <a:gd name="T27" fmla="*/ 7924 h 874"/>
                              <a:gd name="T28" fmla="+- 0 8062 6295"/>
                              <a:gd name="T29" fmla="*/ T28 w 1767"/>
                              <a:gd name="T30" fmla="+- 0 7050 7050"/>
                              <a:gd name="T31" fmla="*/ 7050 h 8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74">
                                <a:moveTo>
                                  <a:pt x="871" y="0"/>
                                </a:moveTo>
                                <a:lnTo>
                                  <a:pt x="0" y="874"/>
                                </a:lnTo>
                                <a:lnTo>
                                  <a:pt x="1767" y="874"/>
                                </a:lnTo>
                                <a:lnTo>
                                  <a:pt x="871" y="0"/>
                                </a:lnTo>
                                <a:close/>
                                <a:moveTo>
                                  <a:pt x="1767" y="0"/>
                                </a:moveTo>
                                <a:lnTo>
                                  <a:pt x="871" y="0"/>
                                </a:lnTo>
                                <a:lnTo>
                                  <a:pt x="1767" y="874"/>
                                </a:lnTo>
                                <a:lnTo>
                                  <a:pt x="17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1880608" name="AutoShape 29"/>
                        <wps:cNvSpPr>
                          <a:spLocks/>
                        </wps:cNvSpPr>
                        <wps:spPr bwMode="auto">
                          <a:xfrm>
                            <a:off x="6295" y="7050"/>
                            <a:ext cx="1767" cy="874"/>
                          </a:xfrm>
                          <a:custGeom>
                            <a:avLst/>
                            <a:gdLst>
                              <a:gd name="T0" fmla="+- 0 8062 6295"/>
                              <a:gd name="T1" fmla="*/ T0 w 1767"/>
                              <a:gd name="T2" fmla="+- 0 7050 7050"/>
                              <a:gd name="T3" fmla="*/ 7050 h 874"/>
                              <a:gd name="T4" fmla="+- 0 7166 6295"/>
                              <a:gd name="T5" fmla="*/ T4 w 1767"/>
                              <a:gd name="T6" fmla="+- 0 7050 7050"/>
                              <a:gd name="T7" fmla="*/ 7050 h 874"/>
                              <a:gd name="T8" fmla="+- 0 8062 6295"/>
                              <a:gd name="T9" fmla="*/ T8 w 1767"/>
                              <a:gd name="T10" fmla="+- 0 7924 7050"/>
                              <a:gd name="T11" fmla="*/ 7924 h 874"/>
                              <a:gd name="T12" fmla="+- 0 8062 6295"/>
                              <a:gd name="T13" fmla="*/ T12 w 1767"/>
                              <a:gd name="T14" fmla="+- 0 7050 7050"/>
                              <a:gd name="T15" fmla="*/ 7050 h 874"/>
                              <a:gd name="T16" fmla="+- 0 7166 6295"/>
                              <a:gd name="T17" fmla="*/ T16 w 1767"/>
                              <a:gd name="T18" fmla="+- 0 7050 7050"/>
                              <a:gd name="T19" fmla="*/ 7050 h 874"/>
                              <a:gd name="T20" fmla="+- 0 8062 6295"/>
                              <a:gd name="T21" fmla="*/ T20 w 1767"/>
                              <a:gd name="T22" fmla="+- 0 7924 7050"/>
                              <a:gd name="T23" fmla="*/ 7924 h 874"/>
                              <a:gd name="T24" fmla="+- 0 6295 6295"/>
                              <a:gd name="T25" fmla="*/ T24 w 1767"/>
                              <a:gd name="T26" fmla="+- 0 7924 7050"/>
                              <a:gd name="T27" fmla="*/ 7924 h 874"/>
                              <a:gd name="T28" fmla="+- 0 7166 6295"/>
                              <a:gd name="T29" fmla="*/ T28 w 1767"/>
                              <a:gd name="T30" fmla="+- 0 7050 7050"/>
                              <a:gd name="T31" fmla="*/ 7050 h 8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74">
                                <a:moveTo>
                                  <a:pt x="1767" y="0"/>
                                </a:moveTo>
                                <a:lnTo>
                                  <a:pt x="871" y="0"/>
                                </a:lnTo>
                                <a:lnTo>
                                  <a:pt x="1767" y="874"/>
                                </a:lnTo>
                                <a:lnTo>
                                  <a:pt x="1767" y="0"/>
                                </a:lnTo>
                                <a:close/>
                                <a:moveTo>
                                  <a:pt x="871" y="0"/>
                                </a:moveTo>
                                <a:lnTo>
                                  <a:pt x="1767" y="874"/>
                                </a:lnTo>
                                <a:lnTo>
                                  <a:pt x="0" y="874"/>
                                </a:lnTo>
                                <a:lnTo>
                                  <a:pt x="87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6832158" name="AutoShape 30"/>
                        <wps:cNvSpPr>
                          <a:spLocks/>
                        </wps:cNvSpPr>
                        <wps:spPr bwMode="auto">
                          <a:xfrm>
                            <a:off x="4528" y="7924"/>
                            <a:ext cx="804" cy="3250"/>
                          </a:xfrm>
                          <a:custGeom>
                            <a:avLst/>
                            <a:gdLst>
                              <a:gd name="T0" fmla="+- 0 4529 4529"/>
                              <a:gd name="T1" fmla="*/ T0 w 804"/>
                              <a:gd name="T2" fmla="+- 0 8037 7924"/>
                              <a:gd name="T3" fmla="*/ 8037 h 3250"/>
                              <a:gd name="T4" fmla="+- 0 4639 4529"/>
                              <a:gd name="T5" fmla="*/ T4 w 804"/>
                              <a:gd name="T6" fmla="+- 0 7924 7924"/>
                              <a:gd name="T7" fmla="*/ 7924 h 3250"/>
                              <a:gd name="T8" fmla="+- 0 4529 4529"/>
                              <a:gd name="T9" fmla="*/ T8 w 804"/>
                              <a:gd name="T10" fmla="+- 0 8145 7924"/>
                              <a:gd name="T11" fmla="*/ 8145 h 3250"/>
                              <a:gd name="T12" fmla="+- 0 4747 4529"/>
                              <a:gd name="T13" fmla="*/ T12 w 804"/>
                              <a:gd name="T14" fmla="+- 0 7924 7924"/>
                              <a:gd name="T15" fmla="*/ 7924 h 3250"/>
                              <a:gd name="T16" fmla="+- 0 4529 4529"/>
                              <a:gd name="T17" fmla="*/ T16 w 804"/>
                              <a:gd name="T18" fmla="+- 0 8253 7924"/>
                              <a:gd name="T19" fmla="*/ 8253 h 3250"/>
                              <a:gd name="T20" fmla="+- 0 4858 4529"/>
                              <a:gd name="T21" fmla="*/ T20 w 804"/>
                              <a:gd name="T22" fmla="+- 0 7924 7924"/>
                              <a:gd name="T23" fmla="*/ 7924 h 3250"/>
                              <a:gd name="T24" fmla="+- 0 4529 4529"/>
                              <a:gd name="T25" fmla="*/ T24 w 804"/>
                              <a:gd name="T26" fmla="+- 0 8361 7924"/>
                              <a:gd name="T27" fmla="*/ 8361 h 3250"/>
                              <a:gd name="T28" fmla="+- 0 4966 4529"/>
                              <a:gd name="T29" fmla="*/ T28 w 804"/>
                              <a:gd name="T30" fmla="+- 0 7924 7924"/>
                              <a:gd name="T31" fmla="*/ 7924 h 3250"/>
                              <a:gd name="T32" fmla="+- 0 4529 4529"/>
                              <a:gd name="T33" fmla="*/ T32 w 804"/>
                              <a:gd name="T34" fmla="+- 0 8469 7924"/>
                              <a:gd name="T35" fmla="*/ 8469 h 3250"/>
                              <a:gd name="T36" fmla="+- 0 5074 4529"/>
                              <a:gd name="T37" fmla="*/ T36 w 804"/>
                              <a:gd name="T38" fmla="+- 0 7924 7924"/>
                              <a:gd name="T39" fmla="*/ 7924 h 3250"/>
                              <a:gd name="T40" fmla="+- 0 4529 4529"/>
                              <a:gd name="T41" fmla="*/ T40 w 804"/>
                              <a:gd name="T42" fmla="+- 0 8579 7924"/>
                              <a:gd name="T43" fmla="*/ 8579 h 3250"/>
                              <a:gd name="T44" fmla="+- 0 5182 4529"/>
                              <a:gd name="T45" fmla="*/ T44 w 804"/>
                              <a:gd name="T46" fmla="+- 0 7924 7924"/>
                              <a:gd name="T47" fmla="*/ 7924 h 3250"/>
                              <a:gd name="T48" fmla="+- 0 4529 4529"/>
                              <a:gd name="T49" fmla="*/ T48 w 804"/>
                              <a:gd name="T50" fmla="+- 0 8687 7924"/>
                              <a:gd name="T51" fmla="*/ 8687 h 3250"/>
                              <a:gd name="T52" fmla="+- 0 5290 4529"/>
                              <a:gd name="T53" fmla="*/ T52 w 804"/>
                              <a:gd name="T54" fmla="+- 0 7924 7924"/>
                              <a:gd name="T55" fmla="*/ 7924 h 3250"/>
                              <a:gd name="T56" fmla="+- 0 4529 4529"/>
                              <a:gd name="T57" fmla="*/ T56 w 804"/>
                              <a:gd name="T58" fmla="+- 0 8795 7924"/>
                              <a:gd name="T59" fmla="*/ 8795 h 3250"/>
                              <a:gd name="T60" fmla="+- 0 4553 4529"/>
                              <a:gd name="T61" fmla="*/ T60 w 804"/>
                              <a:gd name="T62" fmla="+- 0 8769 7924"/>
                              <a:gd name="T63" fmla="*/ 8769 h 3250"/>
                              <a:gd name="T64" fmla="+- 0 4529 4529"/>
                              <a:gd name="T65" fmla="*/ T64 w 804"/>
                              <a:gd name="T66" fmla="+- 0 8903 7924"/>
                              <a:gd name="T67" fmla="*/ 8903 h 3250"/>
                              <a:gd name="T68" fmla="+- 0 4661 4529"/>
                              <a:gd name="T69" fmla="*/ T68 w 804"/>
                              <a:gd name="T70" fmla="+- 0 8769 7924"/>
                              <a:gd name="T71" fmla="*/ 8769 h 3250"/>
                              <a:gd name="T72" fmla="+- 0 4529 4529"/>
                              <a:gd name="T73" fmla="*/ T72 w 804"/>
                              <a:gd name="T74" fmla="+- 0 9011 7924"/>
                              <a:gd name="T75" fmla="*/ 9011 h 3250"/>
                              <a:gd name="T76" fmla="+- 0 4771 4529"/>
                              <a:gd name="T77" fmla="*/ T76 w 804"/>
                              <a:gd name="T78" fmla="+- 0 8769 7924"/>
                              <a:gd name="T79" fmla="*/ 8769 h 3250"/>
                              <a:gd name="T80" fmla="+- 0 4529 4529"/>
                              <a:gd name="T81" fmla="*/ T80 w 804"/>
                              <a:gd name="T82" fmla="+- 0 9119 7924"/>
                              <a:gd name="T83" fmla="*/ 9119 h 3250"/>
                              <a:gd name="T84" fmla="+- 0 4879 4529"/>
                              <a:gd name="T85" fmla="*/ T84 w 804"/>
                              <a:gd name="T86" fmla="+- 0 8769 7924"/>
                              <a:gd name="T87" fmla="*/ 8769 h 3250"/>
                              <a:gd name="T88" fmla="+- 0 4529 4529"/>
                              <a:gd name="T89" fmla="*/ T88 w 804"/>
                              <a:gd name="T90" fmla="+- 0 9227 7924"/>
                              <a:gd name="T91" fmla="*/ 9227 h 3250"/>
                              <a:gd name="T92" fmla="+- 0 4987 4529"/>
                              <a:gd name="T93" fmla="*/ T92 w 804"/>
                              <a:gd name="T94" fmla="+- 0 8769 7924"/>
                              <a:gd name="T95" fmla="*/ 8769 h 3250"/>
                              <a:gd name="T96" fmla="+- 0 4529 4529"/>
                              <a:gd name="T97" fmla="*/ T96 w 804"/>
                              <a:gd name="T98" fmla="+- 0 9335 7924"/>
                              <a:gd name="T99" fmla="*/ 9335 h 3250"/>
                              <a:gd name="T100" fmla="+- 0 5095 4529"/>
                              <a:gd name="T101" fmla="*/ T100 w 804"/>
                              <a:gd name="T102" fmla="+- 0 8769 7924"/>
                              <a:gd name="T103" fmla="*/ 8769 h 3250"/>
                              <a:gd name="T104" fmla="+- 0 4529 4529"/>
                              <a:gd name="T105" fmla="*/ T104 w 804"/>
                              <a:gd name="T106" fmla="+- 0 9443 7924"/>
                              <a:gd name="T107" fmla="*/ 9443 h 3250"/>
                              <a:gd name="T108" fmla="+- 0 5203 4529"/>
                              <a:gd name="T109" fmla="*/ T108 w 804"/>
                              <a:gd name="T110" fmla="+- 0 8769 7924"/>
                              <a:gd name="T111" fmla="*/ 8769 h 3250"/>
                              <a:gd name="T112" fmla="+- 0 4529 4529"/>
                              <a:gd name="T113" fmla="*/ T112 w 804"/>
                              <a:gd name="T114" fmla="+- 0 9551 7924"/>
                              <a:gd name="T115" fmla="*/ 9551 h 3250"/>
                              <a:gd name="T116" fmla="+- 0 5311 4529"/>
                              <a:gd name="T117" fmla="*/ T116 w 804"/>
                              <a:gd name="T118" fmla="+- 0 8769 7924"/>
                              <a:gd name="T119" fmla="*/ 8769 h 3250"/>
                              <a:gd name="T120" fmla="+- 0 4529 4529"/>
                              <a:gd name="T121" fmla="*/ T120 w 804"/>
                              <a:gd name="T122" fmla="+- 0 9659 7924"/>
                              <a:gd name="T123" fmla="*/ 9659 h 3250"/>
                              <a:gd name="T124" fmla="+- 0 4574 4529"/>
                              <a:gd name="T125" fmla="*/ T124 w 804"/>
                              <a:gd name="T126" fmla="+- 0 9611 7924"/>
                              <a:gd name="T127" fmla="*/ 9611 h 3250"/>
                              <a:gd name="T128" fmla="+- 0 4529 4529"/>
                              <a:gd name="T129" fmla="*/ T128 w 804"/>
                              <a:gd name="T130" fmla="+- 0 9767 7924"/>
                              <a:gd name="T131" fmla="*/ 9767 h 3250"/>
                              <a:gd name="T132" fmla="+- 0 4682 4529"/>
                              <a:gd name="T133" fmla="*/ T132 w 804"/>
                              <a:gd name="T134" fmla="+- 0 9611 7924"/>
                              <a:gd name="T135" fmla="*/ 9611 h 3250"/>
                              <a:gd name="T136" fmla="+- 0 4529 4529"/>
                              <a:gd name="T137" fmla="*/ T136 w 804"/>
                              <a:gd name="T138" fmla="+- 0 9875 7924"/>
                              <a:gd name="T139" fmla="*/ 9875 h 3250"/>
                              <a:gd name="T140" fmla="+- 0 4793 4529"/>
                              <a:gd name="T141" fmla="*/ T140 w 804"/>
                              <a:gd name="T142" fmla="+- 0 9611 7924"/>
                              <a:gd name="T143" fmla="*/ 9611 h 3250"/>
                              <a:gd name="T144" fmla="+- 0 4529 4529"/>
                              <a:gd name="T145" fmla="*/ T144 w 804"/>
                              <a:gd name="T146" fmla="+- 0 9983 7924"/>
                              <a:gd name="T147" fmla="*/ 9983 h 3250"/>
                              <a:gd name="T148" fmla="+- 0 4901 4529"/>
                              <a:gd name="T149" fmla="*/ T148 w 804"/>
                              <a:gd name="T150" fmla="+- 0 9611 7924"/>
                              <a:gd name="T151" fmla="*/ 9611 h 3250"/>
                              <a:gd name="T152" fmla="+- 0 4529 4529"/>
                              <a:gd name="T153" fmla="*/ T152 w 804"/>
                              <a:gd name="T154" fmla="+- 0 10094 7924"/>
                              <a:gd name="T155" fmla="*/ 10094 h 3250"/>
                              <a:gd name="T156" fmla="+- 0 5009 4529"/>
                              <a:gd name="T157" fmla="*/ T156 w 804"/>
                              <a:gd name="T158" fmla="+- 0 9611 7924"/>
                              <a:gd name="T159" fmla="*/ 9611 h 3250"/>
                              <a:gd name="T160" fmla="+- 0 4529 4529"/>
                              <a:gd name="T161" fmla="*/ T160 w 804"/>
                              <a:gd name="T162" fmla="+- 0 10202 7924"/>
                              <a:gd name="T163" fmla="*/ 10202 h 3250"/>
                              <a:gd name="T164" fmla="+- 0 5117 4529"/>
                              <a:gd name="T165" fmla="*/ T164 w 804"/>
                              <a:gd name="T166" fmla="+- 0 9611 7924"/>
                              <a:gd name="T167" fmla="*/ 9611 h 3250"/>
                              <a:gd name="T168" fmla="+- 0 4529 4529"/>
                              <a:gd name="T169" fmla="*/ T168 w 804"/>
                              <a:gd name="T170" fmla="+- 0 10310 7924"/>
                              <a:gd name="T171" fmla="*/ 10310 h 3250"/>
                              <a:gd name="T172" fmla="+- 0 5225 4529"/>
                              <a:gd name="T173" fmla="*/ T172 w 804"/>
                              <a:gd name="T174" fmla="+- 0 9611 7924"/>
                              <a:gd name="T175" fmla="*/ 9611 h 3250"/>
                              <a:gd name="T176" fmla="+- 0 4529 4529"/>
                              <a:gd name="T177" fmla="*/ T176 w 804"/>
                              <a:gd name="T178" fmla="+- 0 10418 7924"/>
                              <a:gd name="T179" fmla="*/ 10418 h 3250"/>
                              <a:gd name="T180" fmla="+- 0 5333 4529"/>
                              <a:gd name="T181" fmla="*/ T180 w 804"/>
                              <a:gd name="T182" fmla="+- 0 9611 7924"/>
                              <a:gd name="T183" fmla="*/ 9611 h 3250"/>
                              <a:gd name="T184" fmla="+- 0 4529 4529"/>
                              <a:gd name="T185" fmla="*/ T184 w 804"/>
                              <a:gd name="T186" fmla="+- 0 10526 7924"/>
                              <a:gd name="T187" fmla="*/ 10526 h 3250"/>
                              <a:gd name="T188" fmla="+- 0 4596 4529"/>
                              <a:gd name="T189" fmla="*/ T188 w 804"/>
                              <a:gd name="T190" fmla="+- 0 10456 7924"/>
                              <a:gd name="T191" fmla="*/ 10456 h 3250"/>
                              <a:gd name="T192" fmla="+- 0 4529 4529"/>
                              <a:gd name="T193" fmla="*/ T192 w 804"/>
                              <a:gd name="T194" fmla="+- 0 10634 7924"/>
                              <a:gd name="T195" fmla="*/ 10634 h 3250"/>
                              <a:gd name="T196" fmla="+- 0 4704 4529"/>
                              <a:gd name="T197" fmla="*/ T196 w 804"/>
                              <a:gd name="T198" fmla="+- 0 10456 7924"/>
                              <a:gd name="T199" fmla="*/ 10456 h 3250"/>
                              <a:gd name="T200" fmla="+- 0 4529 4529"/>
                              <a:gd name="T201" fmla="*/ T200 w 804"/>
                              <a:gd name="T202" fmla="+- 0 10742 7924"/>
                              <a:gd name="T203" fmla="*/ 10742 h 3250"/>
                              <a:gd name="T204" fmla="+- 0 4814 4529"/>
                              <a:gd name="T205" fmla="*/ T204 w 804"/>
                              <a:gd name="T206" fmla="+- 0 10456 7924"/>
                              <a:gd name="T207" fmla="*/ 10456 h 3250"/>
                              <a:gd name="T208" fmla="+- 0 4529 4529"/>
                              <a:gd name="T209" fmla="*/ T208 w 804"/>
                              <a:gd name="T210" fmla="+- 0 10850 7924"/>
                              <a:gd name="T211" fmla="*/ 10850 h 3250"/>
                              <a:gd name="T212" fmla="+- 0 4922 4529"/>
                              <a:gd name="T213" fmla="*/ T212 w 804"/>
                              <a:gd name="T214" fmla="+- 0 10456 7924"/>
                              <a:gd name="T215" fmla="*/ 10456 h 3250"/>
                              <a:gd name="T216" fmla="+- 0 4529 4529"/>
                              <a:gd name="T217" fmla="*/ T216 w 804"/>
                              <a:gd name="T218" fmla="+- 0 10958 7924"/>
                              <a:gd name="T219" fmla="*/ 10958 h 3250"/>
                              <a:gd name="T220" fmla="+- 0 5030 4529"/>
                              <a:gd name="T221" fmla="*/ T220 w 804"/>
                              <a:gd name="T222" fmla="+- 0 10456 7924"/>
                              <a:gd name="T223" fmla="*/ 10456 h 3250"/>
                              <a:gd name="T224" fmla="+- 0 4529 4529"/>
                              <a:gd name="T225" fmla="*/ T224 w 804"/>
                              <a:gd name="T226" fmla="+- 0 11066 7924"/>
                              <a:gd name="T227" fmla="*/ 11066 h 3250"/>
                              <a:gd name="T228" fmla="+- 0 5138 4529"/>
                              <a:gd name="T229" fmla="*/ T228 w 804"/>
                              <a:gd name="T230" fmla="+- 0 10456 7924"/>
                              <a:gd name="T231" fmla="*/ 10456 h 3250"/>
                              <a:gd name="T232" fmla="+- 0 4529 4529"/>
                              <a:gd name="T233" fmla="*/ T232 w 804"/>
                              <a:gd name="T234" fmla="+- 0 11174 7924"/>
                              <a:gd name="T235" fmla="*/ 11174 h 3250"/>
                              <a:gd name="T236" fmla="+- 0 5246 4529"/>
                              <a:gd name="T237" fmla="*/ T236 w 804"/>
                              <a:gd name="T238" fmla="+- 0 10456 7924"/>
                              <a:gd name="T239" fmla="*/ 10456 h 3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04" h="3250">
                                <a:moveTo>
                                  <a:pt x="0" y="113"/>
                                </a:moveTo>
                                <a:lnTo>
                                  <a:pt x="110" y="0"/>
                                </a:lnTo>
                                <a:moveTo>
                                  <a:pt x="0" y="221"/>
                                </a:moveTo>
                                <a:lnTo>
                                  <a:pt x="218" y="0"/>
                                </a:lnTo>
                                <a:moveTo>
                                  <a:pt x="0" y="329"/>
                                </a:moveTo>
                                <a:lnTo>
                                  <a:pt x="329" y="0"/>
                                </a:lnTo>
                                <a:moveTo>
                                  <a:pt x="0" y="437"/>
                                </a:moveTo>
                                <a:lnTo>
                                  <a:pt x="437" y="0"/>
                                </a:lnTo>
                                <a:moveTo>
                                  <a:pt x="0" y="545"/>
                                </a:moveTo>
                                <a:lnTo>
                                  <a:pt x="545" y="0"/>
                                </a:lnTo>
                                <a:moveTo>
                                  <a:pt x="0" y="655"/>
                                </a:moveTo>
                                <a:lnTo>
                                  <a:pt x="653" y="0"/>
                                </a:lnTo>
                                <a:moveTo>
                                  <a:pt x="0" y="763"/>
                                </a:moveTo>
                                <a:lnTo>
                                  <a:pt x="761" y="0"/>
                                </a:lnTo>
                                <a:moveTo>
                                  <a:pt x="0" y="871"/>
                                </a:moveTo>
                                <a:lnTo>
                                  <a:pt x="24" y="845"/>
                                </a:lnTo>
                                <a:moveTo>
                                  <a:pt x="0" y="979"/>
                                </a:moveTo>
                                <a:lnTo>
                                  <a:pt x="132" y="845"/>
                                </a:lnTo>
                                <a:moveTo>
                                  <a:pt x="0" y="1087"/>
                                </a:moveTo>
                                <a:lnTo>
                                  <a:pt x="242" y="845"/>
                                </a:lnTo>
                                <a:moveTo>
                                  <a:pt x="0" y="1195"/>
                                </a:moveTo>
                                <a:lnTo>
                                  <a:pt x="350" y="845"/>
                                </a:lnTo>
                                <a:moveTo>
                                  <a:pt x="0" y="1303"/>
                                </a:moveTo>
                                <a:lnTo>
                                  <a:pt x="458" y="845"/>
                                </a:lnTo>
                                <a:moveTo>
                                  <a:pt x="0" y="1411"/>
                                </a:moveTo>
                                <a:lnTo>
                                  <a:pt x="566" y="845"/>
                                </a:lnTo>
                                <a:moveTo>
                                  <a:pt x="0" y="1519"/>
                                </a:moveTo>
                                <a:lnTo>
                                  <a:pt x="674" y="845"/>
                                </a:lnTo>
                                <a:moveTo>
                                  <a:pt x="0" y="1627"/>
                                </a:moveTo>
                                <a:lnTo>
                                  <a:pt x="782" y="845"/>
                                </a:lnTo>
                                <a:moveTo>
                                  <a:pt x="0" y="1735"/>
                                </a:moveTo>
                                <a:lnTo>
                                  <a:pt x="45" y="1687"/>
                                </a:lnTo>
                                <a:moveTo>
                                  <a:pt x="0" y="1843"/>
                                </a:moveTo>
                                <a:lnTo>
                                  <a:pt x="153" y="1687"/>
                                </a:lnTo>
                                <a:moveTo>
                                  <a:pt x="0" y="1951"/>
                                </a:moveTo>
                                <a:lnTo>
                                  <a:pt x="264" y="1687"/>
                                </a:lnTo>
                                <a:moveTo>
                                  <a:pt x="0" y="2059"/>
                                </a:moveTo>
                                <a:lnTo>
                                  <a:pt x="372" y="1687"/>
                                </a:lnTo>
                                <a:moveTo>
                                  <a:pt x="0" y="2170"/>
                                </a:moveTo>
                                <a:lnTo>
                                  <a:pt x="480" y="1687"/>
                                </a:lnTo>
                                <a:moveTo>
                                  <a:pt x="0" y="2278"/>
                                </a:moveTo>
                                <a:lnTo>
                                  <a:pt x="588" y="1687"/>
                                </a:lnTo>
                                <a:moveTo>
                                  <a:pt x="0" y="2386"/>
                                </a:moveTo>
                                <a:lnTo>
                                  <a:pt x="696" y="1687"/>
                                </a:lnTo>
                                <a:moveTo>
                                  <a:pt x="0" y="2494"/>
                                </a:moveTo>
                                <a:lnTo>
                                  <a:pt x="804" y="1687"/>
                                </a:lnTo>
                                <a:moveTo>
                                  <a:pt x="0" y="2602"/>
                                </a:moveTo>
                                <a:lnTo>
                                  <a:pt x="67" y="2532"/>
                                </a:lnTo>
                                <a:moveTo>
                                  <a:pt x="0" y="2710"/>
                                </a:moveTo>
                                <a:lnTo>
                                  <a:pt x="175" y="2532"/>
                                </a:lnTo>
                                <a:moveTo>
                                  <a:pt x="0" y="2818"/>
                                </a:moveTo>
                                <a:lnTo>
                                  <a:pt x="285" y="2532"/>
                                </a:lnTo>
                                <a:moveTo>
                                  <a:pt x="0" y="2926"/>
                                </a:moveTo>
                                <a:lnTo>
                                  <a:pt x="393" y="2532"/>
                                </a:lnTo>
                                <a:moveTo>
                                  <a:pt x="0" y="3034"/>
                                </a:moveTo>
                                <a:lnTo>
                                  <a:pt x="501" y="2532"/>
                                </a:lnTo>
                                <a:moveTo>
                                  <a:pt x="0" y="3142"/>
                                </a:moveTo>
                                <a:lnTo>
                                  <a:pt x="609" y="2532"/>
                                </a:lnTo>
                                <a:moveTo>
                                  <a:pt x="0" y="3250"/>
                                </a:moveTo>
                                <a:lnTo>
                                  <a:pt x="717" y="253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765973" name="AutoShape 31"/>
                        <wps:cNvSpPr>
                          <a:spLocks/>
                        </wps:cNvSpPr>
                        <wps:spPr bwMode="auto">
                          <a:xfrm>
                            <a:off x="4528" y="7050"/>
                            <a:ext cx="1767" cy="874"/>
                          </a:xfrm>
                          <a:custGeom>
                            <a:avLst/>
                            <a:gdLst>
                              <a:gd name="T0" fmla="+- 0 5400 4529"/>
                              <a:gd name="T1" fmla="*/ T0 w 1767"/>
                              <a:gd name="T2" fmla="+- 0 7050 7050"/>
                              <a:gd name="T3" fmla="*/ 7050 h 874"/>
                              <a:gd name="T4" fmla="+- 0 4529 4529"/>
                              <a:gd name="T5" fmla="*/ T4 w 1767"/>
                              <a:gd name="T6" fmla="+- 0 7924 7050"/>
                              <a:gd name="T7" fmla="*/ 7924 h 874"/>
                              <a:gd name="T8" fmla="+- 0 6295 4529"/>
                              <a:gd name="T9" fmla="*/ T8 w 1767"/>
                              <a:gd name="T10" fmla="+- 0 7924 7050"/>
                              <a:gd name="T11" fmla="*/ 7924 h 874"/>
                              <a:gd name="T12" fmla="+- 0 5400 4529"/>
                              <a:gd name="T13" fmla="*/ T12 w 1767"/>
                              <a:gd name="T14" fmla="+- 0 7050 7050"/>
                              <a:gd name="T15" fmla="*/ 7050 h 874"/>
                              <a:gd name="T16" fmla="+- 0 6295 4529"/>
                              <a:gd name="T17" fmla="*/ T16 w 1767"/>
                              <a:gd name="T18" fmla="+- 0 7050 7050"/>
                              <a:gd name="T19" fmla="*/ 7050 h 874"/>
                              <a:gd name="T20" fmla="+- 0 5400 4529"/>
                              <a:gd name="T21" fmla="*/ T20 w 1767"/>
                              <a:gd name="T22" fmla="+- 0 7050 7050"/>
                              <a:gd name="T23" fmla="*/ 7050 h 874"/>
                              <a:gd name="T24" fmla="+- 0 6295 4529"/>
                              <a:gd name="T25" fmla="*/ T24 w 1767"/>
                              <a:gd name="T26" fmla="+- 0 7924 7050"/>
                              <a:gd name="T27" fmla="*/ 7924 h 874"/>
                              <a:gd name="T28" fmla="+- 0 6295 4529"/>
                              <a:gd name="T29" fmla="*/ T28 w 1767"/>
                              <a:gd name="T30" fmla="+- 0 7050 7050"/>
                              <a:gd name="T31" fmla="*/ 7050 h 8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74">
                                <a:moveTo>
                                  <a:pt x="871" y="0"/>
                                </a:moveTo>
                                <a:lnTo>
                                  <a:pt x="0" y="874"/>
                                </a:lnTo>
                                <a:lnTo>
                                  <a:pt x="1766" y="874"/>
                                </a:lnTo>
                                <a:lnTo>
                                  <a:pt x="871" y="0"/>
                                </a:lnTo>
                                <a:close/>
                                <a:moveTo>
                                  <a:pt x="1766" y="0"/>
                                </a:moveTo>
                                <a:lnTo>
                                  <a:pt x="871" y="0"/>
                                </a:lnTo>
                                <a:lnTo>
                                  <a:pt x="1766" y="874"/>
                                </a:lnTo>
                                <a:lnTo>
                                  <a:pt x="17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7147264" name="AutoShape 32"/>
                        <wps:cNvSpPr>
                          <a:spLocks/>
                        </wps:cNvSpPr>
                        <wps:spPr bwMode="auto">
                          <a:xfrm>
                            <a:off x="4528" y="7050"/>
                            <a:ext cx="1767" cy="874"/>
                          </a:xfrm>
                          <a:custGeom>
                            <a:avLst/>
                            <a:gdLst>
                              <a:gd name="T0" fmla="+- 0 6295 4529"/>
                              <a:gd name="T1" fmla="*/ T0 w 1767"/>
                              <a:gd name="T2" fmla="+- 0 7050 7050"/>
                              <a:gd name="T3" fmla="*/ 7050 h 874"/>
                              <a:gd name="T4" fmla="+- 0 5400 4529"/>
                              <a:gd name="T5" fmla="*/ T4 w 1767"/>
                              <a:gd name="T6" fmla="+- 0 7050 7050"/>
                              <a:gd name="T7" fmla="*/ 7050 h 874"/>
                              <a:gd name="T8" fmla="+- 0 6295 4529"/>
                              <a:gd name="T9" fmla="*/ T8 w 1767"/>
                              <a:gd name="T10" fmla="+- 0 7924 7050"/>
                              <a:gd name="T11" fmla="*/ 7924 h 874"/>
                              <a:gd name="T12" fmla="+- 0 6295 4529"/>
                              <a:gd name="T13" fmla="*/ T12 w 1767"/>
                              <a:gd name="T14" fmla="+- 0 7050 7050"/>
                              <a:gd name="T15" fmla="*/ 7050 h 874"/>
                              <a:gd name="T16" fmla="+- 0 5400 4529"/>
                              <a:gd name="T17" fmla="*/ T16 w 1767"/>
                              <a:gd name="T18" fmla="+- 0 7050 7050"/>
                              <a:gd name="T19" fmla="*/ 7050 h 874"/>
                              <a:gd name="T20" fmla="+- 0 6295 4529"/>
                              <a:gd name="T21" fmla="*/ T20 w 1767"/>
                              <a:gd name="T22" fmla="+- 0 7924 7050"/>
                              <a:gd name="T23" fmla="*/ 7924 h 874"/>
                              <a:gd name="T24" fmla="+- 0 4529 4529"/>
                              <a:gd name="T25" fmla="*/ T24 w 1767"/>
                              <a:gd name="T26" fmla="+- 0 7924 7050"/>
                              <a:gd name="T27" fmla="*/ 7924 h 874"/>
                              <a:gd name="T28" fmla="+- 0 5400 4529"/>
                              <a:gd name="T29" fmla="*/ T28 w 1767"/>
                              <a:gd name="T30" fmla="+- 0 7050 7050"/>
                              <a:gd name="T31" fmla="*/ 7050 h 8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74">
                                <a:moveTo>
                                  <a:pt x="1766" y="0"/>
                                </a:moveTo>
                                <a:lnTo>
                                  <a:pt x="871" y="0"/>
                                </a:lnTo>
                                <a:lnTo>
                                  <a:pt x="1766" y="874"/>
                                </a:lnTo>
                                <a:lnTo>
                                  <a:pt x="1766" y="0"/>
                                </a:lnTo>
                                <a:close/>
                                <a:moveTo>
                                  <a:pt x="871" y="0"/>
                                </a:moveTo>
                                <a:lnTo>
                                  <a:pt x="1766" y="874"/>
                                </a:lnTo>
                                <a:lnTo>
                                  <a:pt x="0" y="874"/>
                                </a:lnTo>
                                <a:lnTo>
                                  <a:pt x="87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358805" name="AutoShape 33"/>
                        <wps:cNvSpPr>
                          <a:spLocks/>
                        </wps:cNvSpPr>
                        <wps:spPr bwMode="auto">
                          <a:xfrm>
                            <a:off x="2760" y="7050"/>
                            <a:ext cx="1769" cy="874"/>
                          </a:xfrm>
                          <a:custGeom>
                            <a:avLst/>
                            <a:gdLst>
                              <a:gd name="T0" fmla="+- 0 3634 2760"/>
                              <a:gd name="T1" fmla="*/ T0 w 1769"/>
                              <a:gd name="T2" fmla="+- 0 7050 7050"/>
                              <a:gd name="T3" fmla="*/ 7050 h 874"/>
                              <a:gd name="T4" fmla="+- 0 2760 2760"/>
                              <a:gd name="T5" fmla="*/ T4 w 1769"/>
                              <a:gd name="T6" fmla="+- 0 7924 7050"/>
                              <a:gd name="T7" fmla="*/ 7924 h 874"/>
                              <a:gd name="T8" fmla="+- 0 4529 2760"/>
                              <a:gd name="T9" fmla="*/ T8 w 1769"/>
                              <a:gd name="T10" fmla="+- 0 7924 7050"/>
                              <a:gd name="T11" fmla="*/ 7924 h 874"/>
                              <a:gd name="T12" fmla="+- 0 3634 2760"/>
                              <a:gd name="T13" fmla="*/ T12 w 1769"/>
                              <a:gd name="T14" fmla="+- 0 7050 7050"/>
                              <a:gd name="T15" fmla="*/ 7050 h 874"/>
                              <a:gd name="T16" fmla="+- 0 4529 2760"/>
                              <a:gd name="T17" fmla="*/ T16 w 1769"/>
                              <a:gd name="T18" fmla="+- 0 7050 7050"/>
                              <a:gd name="T19" fmla="*/ 7050 h 874"/>
                              <a:gd name="T20" fmla="+- 0 3634 2760"/>
                              <a:gd name="T21" fmla="*/ T20 w 1769"/>
                              <a:gd name="T22" fmla="+- 0 7050 7050"/>
                              <a:gd name="T23" fmla="*/ 7050 h 874"/>
                              <a:gd name="T24" fmla="+- 0 4529 2760"/>
                              <a:gd name="T25" fmla="*/ T24 w 1769"/>
                              <a:gd name="T26" fmla="+- 0 7924 7050"/>
                              <a:gd name="T27" fmla="*/ 7924 h 874"/>
                              <a:gd name="T28" fmla="+- 0 4529 2760"/>
                              <a:gd name="T29" fmla="*/ T28 w 1769"/>
                              <a:gd name="T30" fmla="+- 0 7050 7050"/>
                              <a:gd name="T31" fmla="*/ 7050 h 8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9" h="874">
                                <a:moveTo>
                                  <a:pt x="874" y="0"/>
                                </a:moveTo>
                                <a:lnTo>
                                  <a:pt x="0" y="874"/>
                                </a:lnTo>
                                <a:lnTo>
                                  <a:pt x="1769" y="874"/>
                                </a:lnTo>
                                <a:lnTo>
                                  <a:pt x="874" y="0"/>
                                </a:lnTo>
                                <a:close/>
                                <a:moveTo>
                                  <a:pt x="1769" y="0"/>
                                </a:moveTo>
                                <a:lnTo>
                                  <a:pt x="874" y="0"/>
                                </a:lnTo>
                                <a:lnTo>
                                  <a:pt x="1769" y="874"/>
                                </a:lnTo>
                                <a:lnTo>
                                  <a:pt x="17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3952397" name="AutoShape 34"/>
                        <wps:cNvSpPr>
                          <a:spLocks/>
                        </wps:cNvSpPr>
                        <wps:spPr bwMode="auto">
                          <a:xfrm>
                            <a:off x="2760" y="7050"/>
                            <a:ext cx="1769" cy="874"/>
                          </a:xfrm>
                          <a:custGeom>
                            <a:avLst/>
                            <a:gdLst>
                              <a:gd name="T0" fmla="+- 0 4529 2760"/>
                              <a:gd name="T1" fmla="*/ T0 w 1769"/>
                              <a:gd name="T2" fmla="+- 0 7050 7050"/>
                              <a:gd name="T3" fmla="*/ 7050 h 874"/>
                              <a:gd name="T4" fmla="+- 0 3634 2760"/>
                              <a:gd name="T5" fmla="*/ T4 w 1769"/>
                              <a:gd name="T6" fmla="+- 0 7050 7050"/>
                              <a:gd name="T7" fmla="*/ 7050 h 874"/>
                              <a:gd name="T8" fmla="+- 0 4529 2760"/>
                              <a:gd name="T9" fmla="*/ T8 w 1769"/>
                              <a:gd name="T10" fmla="+- 0 7924 7050"/>
                              <a:gd name="T11" fmla="*/ 7924 h 874"/>
                              <a:gd name="T12" fmla="+- 0 4529 2760"/>
                              <a:gd name="T13" fmla="*/ T12 w 1769"/>
                              <a:gd name="T14" fmla="+- 0 7050 7050"/>
                              <a:gd name="T15" fmla="*/ 7050 h 874"/>
                              <a:gd name="T16" fmla="+- 0 3634 2760"/>
                              <a:gd name="T17" fmla="*/ T16 w 1769"/>
                              <a:gd name="T18" fmla="+- 0 7050 7050"/>
                              <a:gd name="T19" fmla="*/ 7050 h 874"/>
                              <a:gd name="T20" fmla="+- 0 4529 2760"/>
                              <a:gd name="T21" fmla="*/ T20 w 1769"/>
                              <a:gd name="T22" fmla="+- 0 7924 7050"/>
                              <a:gd name="T23" fmla="*/ 7924 h 874"/>
                              <a:gd name="T24" fmla="+- 0 2760 2760"/>
                              <a:gd name="T25" fmla="*/ T24 w 1769"/>
                              <a:gd name="T26" fmla="+- 0 7924 7050"/>
                              <a:gd name="T27" fmla="*/ 7924 h 874"/>
                              <a:gd name="T28" fmla="+- 0 3634 2760"/>
                              <a:gd name="T29" fmla="*/ T28 w 1769"/>
                              <a:gd name="T30" fmla="+- 0 7050 7050"/>
                              <a:gd name="T31" fmla="*/ 7050 h 8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9" h="874">
                                <a:moveTo>
                                  <a:pt x="1769" y="0"/>
                                </a:moveTo>
                                <a:lnTo>
                                  <a:pt x="874" y="0"/>
                                </a:lnTo>
                                <a:lnTo>
                                  <a:pt x="1769" y="874"/>
                                </a:lnTo>
                                <a:lnTo>
                                  <a:pt x="1769" y="0"/>
                                </a:lnTo>
                                <a:close/>
                                <a:moveTo>
                                  <a:pt x="874" y="0"/>
                                </a:moveTo>
                                <a:lnTo>
                                  <a:pt x="1769" y="874"/>
                                </a:lnTo>
                                <a:lnTo>
                                  <a:pt x="0" y="874"/>
                                </a:lnTo>
                                <a:lnTo>
                                  <a:pt x="87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8341934" name="AutoShape 35"/>
                        <wps:cNvSpPr>
                          <a:spLocks/>
                        </wps:cNvSpPr>
                        <wps:spPr bwMode="auto">
                          <a:xfrm>
                            <a:off x="8061" y="7924"/>
                            <a:ext cx="1767" cy="845"/>
                          </a:xfrm>
                          <a:custGeom>
                            <a:avLst/>
                            <a:gdLst>
                              <a:gd name="T0" fmla="+- 0 8904 8062"/>
                              <a:gd name="T1" fmla="*/ T0 w 1767"/>
                              <a:gd name="T2" fmla="+- 0 7924 7924"/>
                              <a:gd name="T3" fmla="*/ 7924 h 845"/>
                              <a:gd name="T4" fmla="+- 0 8062 8062"/>
                              <a:gd name="T5" fmla="*/ T4 w 1767"/>
                              <a:gd name="T6" fmla="+- 0 8769 7924"/>
                              <a:gd name="T7" fmla="*/ 8769 h 845"/>
                              <a:gd name="T8" fmla="+- 0 9828 8062"/>
                              <a:gd name="T9" fmla="*/ T8 w 1767"/>
                              <a:gd name="T10" fmla="+- 0 8769 7924"/>
                              <a:gd name="T11" fmla="*/ 8769 h 845"/>
                              <a:gd name="T12" fmla="+- 0 8904 8062"/>
                              <a:gd name="T13" fmla="*/ T12 w 1767"/>
                              <a:gd name="T14" fmla="+- 0 7924 7924"/>
                              <a:gd name="T15" fmla="*/ 7924 h 845"/>
                              <a:gd name="T16" fmla="+- 0 9828 8062"/>
                              <a:gd name="T17" fmla="*/ T16 w 1767"/>
                              <a:gd name="T18" fmla="+- 0 7924 7924"/>
                              <a:gd name="T19" fmla="*/ 7924 h 845"/>
                              <a:gd name="T20" fmla="+- 0 8904 8062"/>
                              <a:gd name="T21" fmla="*/ T20 w 1767"/>
                              <a:gd name="T22" fmla="+- 0 7924 7924"/>
                              <a:gd name="T23" fmla="*/ 7924 h 845"/>
                              <a:gd name="T24" fmla="+- 0 9828 8062"/>
                              <a:gd name="T25" fmla="*/ T24 w 1767"/>
                              <a:gd name="T26" fmla="+- 0 8769 7924"/>
                              <a:gd name="T27" fmla="*/ 8769 h 845"/>
                              <a:gd name="T28" fmla="+- 0 9828 8062"/>
                              <a:gd name="T29" fmla="*/ T28 w 1767"/>
                              <a:gd name="T30" fmla="+- 0 7924 7924"/>
                              <a:gd name="T31" fmla="*/ 7924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5">
                                <a:moveTo>
                                  <a:pt x="842" y="0"/>
                                </a:moveTo>
                                <a:lnTo>
                                  <a:pt x="0" y="845"/>
                                </a:lnTo>
                                <a:lnTo>
                                  <a:pt x="1766" y="845"/>
                                </a:lnTo>
                                <a:lnTo>
                                  <a:pt x="842" y="0"/>
                                </a:lnTo>
                                <a:close/>
                                <a:moveTo>
                                  <a:pt x="1766" y="0"/>
                                </a:moveTo>
                                <a:lnTo>
                                  <a:pt x="842" y="0"/>
                                </a:lnTo>
                                <a:lnTo>
                                  <a:pt x="1766" y="845"/>
                                </a:lnTo>
                                <a:lnTo>
                                  <a:pt x="17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1230909" name="AutoShape 36"/>
                        <wps:cNvSpPr>
                          <a:spLocks/>
                        </wps:cNvSpPr>
                        <wps:spPr bwMode="auto">
                          <a:xfrm>
                            <a:off x="8061" y="7924"/>
                            <a:ext cx="1767" cy="845"/>
                          </a:xfrm>
                          <a:custGeom>
                            <a:avLst/>
                            <a:gdLst>
                              <a:gd name="T0" fmla="+- 0 9828 8062"/>
                              <a:gd name="T1" fmla="*/ T0 w 1767"/>
                              <a:gd name="T2" fmla="+- 0 7924 7924"/>
                              <a:gd name="T3" fmla="*/ 7924 h 845"/>
                              <a:gd name="T4" fmla="+- 0 8904 8062"/>
                              <a:gd name="T5" fmla="*/ T4 w 1767"/>
                              <a:gd name="T6" fmla="+- 0 7924 7924"/>
                              <a:gd name="T7" fmla="*/ 7924 h 845"/>
                              <a:gd name="T8" fmla="+- 0 9828 8062"/>
                              <a:gd name="T9" fmla="*/ T8 w 1767"/>
                              <a:gd name="T10" fmla="+- 0 8769 7924"/>
                              <a:gd name="T11" fmla="*/ 8769 h 845"/>
                              <a:gd name="T12" fmla="+- 0 9828 8062"/>
                              <a:gd name="T13" fmla="*/ T12 w 1767"/>
                              <a:gd name="T14" fmla="+- 0 7924 7924"/>
                              <a:gd name="T15" fmla="*/ 7924 h 845"/>
                              <a:gd name="T16" fmla="+- 0 8904 8062"/>
                              <a:gd name="T17" fmla="*/ T16 w 1767"/>
                              <a:gd name="T18" fmla="+- 0 7924 7924"/>
                              <a:gd name="T19" fmla="*/ 7924 h 845"/>
                              <a:gd name="T20" fmla="+- 0 9828 8062"/>
                              <a:gd name="T21" fmla="*/ T20 w 1767"/>
                              <a:gd name="T22" fmla="+- 0 8769 7924"/>
                              <a:gd name="T23" fmla="*/ 8769 h 845"/>
                              <a:gd name="T24" fmla="+- 0 8062 8062"/>
                              <a:gd name="T25" fmla="*/ T24 w 1767"/>
                              <a:gd name="T26" fmla="+- 0 8769 7924"/>
                              <a:gd name="T27" fmla="*/ 8769 h 845"/>
                              <a:gd name="T28" fmla="+- 0 8904 8062"/>
                              <a:gd name="T29" fmla="*/ T28 w 1767"/>
                              <a:gd name="T30" fmla="+- 0 7924 7924"/>
                              <a:gd name="T31" fmla="*/ 7924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5">
                                <a:moveTo>
                                  <a:pt x="1766" y="0"/>
                                </a:moveTo>
                                <a:lnTo>
                                  <a:pt x="842" y="0"/>
                                </a:lnTo>
                                <a:lnTo>
                                  <a:pt x="1766" y="845"/>
                                </a:lnTo>
                                <a:lnTo>
                                  <a:pt x="1766" y="0"/>
                                </a:lnTo>
                                <a:close/>
                                <a:moveTo>
                                  <a:pt x="842" y="0"/>
                                </a:moveTo>
                                <a:lnTo>
                                  <a:pt x="1766" y="845"/>
                                </a:lnTo>
                                <a:lnTo>
                                  <a:pt x="0" y="845"/>
                                </a:lnTo>
                                <a:lnTo>
                                  <a:pt x="84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9207101" name="AutoShape 37"/>
                        <wps:cNvSpPr>
                          <a:spLocks/>
                        </wps:cNvSpPr>
                        <wps:spPr bwMode="auto">
                          <a:xfrm>
                            <a:off x="6295" y="7924"/>
                            <a:ext cx="1767" cy="845"/>
                          </a:xfrm>
                          <a:custGeom>
                            <a:avLst/>
                            <a:gdLst>
                              <a:gd name="T0" fmla="+- 0 7138 6295"/>
                              <a:gd name="T1" fmla="*/ T0 w 1767"/>
                              <a:gd name="T2" fmla="+- 0 7924 7924"/>
                              <a:gd name="T3" fmla="*/ 7924 h 845"/>
                              <a:gd name="T4" fmla="+- 0 6295 6295"/>
                              <a:gd name="T5" fmla="*/ T4 w 1767"/>
                              <a:gd name="T6" fmla="+- 0 8769 7924"/>
                              <a:gd name="T7" fmla="*/ 8769 h 845"/>
                              <a:gd name="T8" fmla="+- 0 8062 6295"/>
                              <a:gd name="T9" fmla="*/ T8 w 1767"/>
                              <a:gd name="T10" fmla="+- 0 8769 7924"/>
                              <a:gd name="T11" fmla="*/ 8769 h 845"/>
                              <a:gd name="T12" fmla="+- 0 7138 6295"/>
                              <a:gd name="T13" fmla="*/ T12 w 1767"/>
                              <a:gd name="T14" fmla="+- 0 7924 7924"/>
                              <a:gd name="T15" fmla="*/ 7924 h 845"/>
                              <a:gd name="T16" fmla="+- 0 8062 6295"/>
                              <a:gd name="T17" fmla="*/ T16 w 1767"/>
                              <a:gd name="T18" fmla="+- 0 7924 7924"/>
                              <a:gd name="T19" fmla="*/ 7924 h 845"/>
                              <a:gd name="T20" fmla="+- 0 7138 6295"/>
                              <a:gd name="T21" fmla="*/ T20 w 1767"/>
                              <a:gd name="T22" fmla="+- 0 7924 7924"/>
                              <a:gd name="T23" fmla="*/ 7924 h 845"/>
                              <a:gd name="T24" fmla="+- 0 8062 6295"/>
                              <a:gd name="T25" fmla="*/ T24 w 1767"/>
                              <a:gd name="T26" fmla="+- 0 8769 7924"/>
                              <a:gd name="T27" fmla="*/ 8769 h 845"/>
                              <a:gd name="T28" fmla="+- 0 8062 6295"/>
                              <a:gd name="T29" fmla="*/ T28 w 1767"/>
                              <a:gd name="T30" fmla="+- 0 7924 7924"/>
                              <a:gd name="T31" fmla="*/ 7924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5">
                                <a:moveTo>
                                  <a:pt x="843" y="0"/>
                                </a:moveTo>
                                <a:lnTo>
                                  <a:pt x="0" y="845"/>
                                </a:lnTo>
                                <a:lnTo>
                                  <a:pt x="1767" y="845"/>
                                </a:lnTo>
                                <a:lnTo>
                                  <a:pt x="843" y="0"/>
                                </a:lnTo>
                                <a:close/>
                                <a:moveTo>
                                  <a:pt x="1767" y="0"/>
                                </a:moveTo>
                                <a:lnTo>
                                  <a:pt x="843" y="0"/>
                                </a:lnTo>
                                <a:lnTo>
                                  <a:pt x="1767" y="845"/>
                                </a:lnTo>
                                <a:lnTo>
                                  <a:pt x="17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9563920" name="AutoShape 38"/>
                        <wps:cNvSpPr>
                          <a:spLocks/>
                        </wps:cNvSpPr>
                        <wps:spPr bwMode="auto">
                          <a:xfrm>
                            <a:off x="6295" y="7924"/>
                            <a:ext cx="1767" cy="845"/>
                          </a:xfrm>
                          <a:custGeom>
                            <a:avLst/>
                            <a:gdLst>
                              <a:gd name="T0" fmla="+- 0 8062 6295"/>
                              <a:gd name="T1" fmla="*/ T0 w 1767"/>
                              <a:gd name="T2" fmla="+- 0 7924 7924"/>
                              <a:gd name="T3" fmla="*/ 7924 h 845"/>
                              <a:gd name="T4" fmla="+- 0 7138 6295"/>
                              <a:gd name="T5" fmla="*/ T4 w 1767"/>
                              <a:gd name="T6" fmla="+- 0 7924 7924"/>
                              <a:gd name="T7" fmla="*/ 7924 h 845"/>
                              <a:gd name="T8" fmla="+- 0 8062 6295"/>
                              <a:gd name="T9" fmla="*/ T8 w 1767"/>
                              <a:gd name="T10" fmla="+- 0 8769 7924"/>
                              <a:gd name="T11" fmla="*/ 8769 h 845"/>
                              <a:gd name="T12" fmla="+- 0 8062 6295"/>
                              <a:gd name="T13" fmla="*/ T12 w 1767"/>
                              <a:gd name="T14" fmla="+- 0 7924 7924"/>
                              <a:gd name="T15" fmla="*/ 7924 h 845"/>
                              <a:gd name="T16" fmla="+- 0 7138 6295"/>
                              <a:gd name="T17" fmla="*/ T16 w 1767"/>
                              <a:gd name="T18" fmla="+- 0 7924 7924"/>
                              <a:gd name="T19" fmla="*/ 7924 h 845"/>
                              <a:gd name="T20" fmla="+- 0 8062 6295"/>
                              <a:gd name="T21" fmla="*/ T20 w 1767"/>
                              <a:gd name="T22" fmla="+- 0 8769 7924"/>
                              <a:gd name="T23" fmla="*/ 8769 h 845"/>
                              <a:gd name="T24" fmla="+- 0 6295 6295"/>
                              <a:gd name="T25" fmla="*/ T24 w 1767"/>
                              <a:gd name="T26" fmla="+- 0 8769 7924"/>
                              <a:gd name="T27" fmla="*/ 8769 h 845"/>
                              <a:gd name="T28" fmla="+- 0 7138 6295"/>
                              <a:gd name="T29" fmla="*/ T28 w 1767"/>
                              <a:gd name="T30" fmla="+- 0 7924 7924"/>
                              <a:gd name="T31" fmla="*/ 7924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5">
                                <a:moveTo>
                                  <a:pt x="1767" y="0"/>
                                </a:moveTo>
                                <a:lnTo>
                                  <a:pt x="843" y="0"/>
                                </a:lnTo>
                                <a:lnTo>
                                  <a:pt x="1767" y="845"/>
                                </a:lnTo>
                                <a:lnTo>
                                  <a:pt x="1767" y="0"/>
                                </a:lnTo>
                                <a:close/>
                                <a:moveTo>
                                  <a:pt x="843" y="0"/>
                                </a:moveTo>
                                <a:lnTo>
                                  <a:pt x="1767" y="845"/>
                                </a:lnTo>
                                <a:lnTo>
                                  <a:pt x="0" y="845"/>
                                </a:lnTo>
                                <a:lnTo>
                                  <a:pt x="8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846562" name="AutoShape 39"/>
                        <wps:cNvSpPr>
                          <a:spLocks/>
                        </wps:cNvSpPr>
                        <wps:spPr bwMode="auto">
                          <a:xfrm>
                            <a:off x="4528" y="7924"/>
                            <a:ext cx="1767" cy="845"/>
                          </a:xfrm>
                          <a:custGeom>
                            <a:avLst/>
                            <a:gdLst>
                              <a:gd name="T0" fmla="+- 0 5369 4529"/>
                              <a:gd name="T1" fmla="*/ T0 w 1767"/>
                              <a:gd name="T2" fmla="+- 0 7924 7924"/>
                              <a:gd name="T3" fmla="*/ 7924 h 845"/>
                              <a:gd name="T4" fmla="+- 0 4529 4529"/>
                              <a:gd name="T5" fmla="*/ T4 w 1767"/>
                              <a:gd name="T6" fmla="+- 0 8769 7924"/>
                              <a:gd name="T7" fmla="*/ 8769 h 845"/>
                              <a:gd name="T8" fmla="+- 0 6295 4529"/>
                              <a:gd name="T9" fmla="*/ T8 w 1767"/>
                              <a:gd name="T10" fmla="+- 0 8769 7924"/>
                              <a:gd name="T11" fmla="*/ 8769 h 845"/>
                              <a:gd name="T12" fmla="+- 0 5369 4529"/>
                              <a:gd name="T13" fmla="*/ T12 w 1767"/>
                              <a:gd name="T14" fmla="+- 0 7924 7924"/>
                              <a:gd name="T15" fmla="*/ 7924 h 845"/>
                              <a:gd name="T16" fmla="+- 0 6295 4529"/>
                              <a:gd name="T17" fmla="*/ T16 w 1767"/>
                              <a:gd name="T18" fmla="+- 0 7924 7924"/>
                              <a:gd name="T19" fmla="*/ 7924 h 845"/>
                              <a:gd name="T20" fmla="+- 0 5369 4529"/>
                              <a:gd name="T21" fmla="*/ T20 w 1767"/>
                              <a:gd name="T22" fmla="+- 0 7924 7924"/>
                              <a:gd name="T23" fmla="*/ 7924 h 845"/>
                              <a:gd name="T24" fmla="+- 0 6295 4529"/>
                              <a:gd name="T25" fmla="*/ T24 w 1767"/>
                              <a:gd name="T26" fmla="+- 0 8769 7924"/>
                              <a:gd name="T27" fmla="*/ 8769 h 845"/>
                              <a:gd name="T28" fmla="+- 0 6295 4529"/>
                              <a:gd name="T29" fmla="*/ T28 w 1767"/>
                              <a:gd name="T30" fmla="+- 0 7924 7924"/>
                              <a:gd name="T31" fmla="*/ 7924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5">
                                <a:moveTo>
                                  <a:pt x="840" y="0"/>
                                </a:moveTo>
                                <a:lnTo>
                                  <a:pt x="0" y="845"/>
                                </a:lnTo>
                                <a:lnTo>
                                  <a:pt x="1766" y="845"/>
                                </a:lnTo>
                                <a:lnTo>
                                  <a:pt x="840" y="0"/>
                                </a:lnTo>
                                <a:close/>
                                <a:moveTo>
                                  <a:pt x="1766" y="0"/>
                                </a:moveTo>
                                <a:lnTo>
                                  <a:pt x="840" y="0"/>
                                </a:lnTo>
                                <a:lnTo>
                                  <a:pt x="1766" y="845"/>
                                </a:lnTo>
                                <a:lnTo>
                                  <a:pt x="17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4172774" name="AutoShape 40"/>
                        <wps:cNvSpPr>
                          <a:spLocks/>
                        </wps:cNvSpPr>
                        <wps:spPr bwMode="auto">
                          <a:xfrm>
                            <a:off x="4528" y="7924"/>
                            <a:ext cx="1767" cy="845"/>
                          </a:xfrm>
                          <a:custGeom>
                            <a:avLst/>
                            <a:gdLst>
                              <a:gd name="T0" fmla="+- 0 6295 4529"/>
                              <a:gd name="T1" fmla="*/ T0 w 1767"/>
                              <a:gd name="T2" fmla="+- 0 7924 7924"/>
                              <a:gd name="T3" fmla="*/ 7924 h 845"/>
                              <a:gd name="T4" fmla="+- 0 5369 4529"/>
                              <a:gd name="T5" fmla="*/ T4 w 1767"/>
                              <a:gd name="T6" fmla="+- 0 7924 7924"/>
                              <a:gd name="T7" fmla="*/ 7924 h 845"/>
                              <a:gd name="T8" fmla="+- 0 6295 4529"/>
                              <a:gd name="T9" fmla="*/ T8 w 1767"/>
                              <a:gd name="T10" fmla="+- 0 8769 7924"/>
                              <a:gd name="T11" fmla="*/ 8769 h 845"/>
                              <a:gd name="T12" fmla="+- 0 6295 4529"/>
                              <a:gd name="T13" fmla="*/ T12 w 1767"/>
                              <a:gd name="T14" fmla="+- 0 7924 7924"/>
                              <a:gd name="T15" fmla="*/ 7924 h 845"/>
                              <a:gd name="T16" fmla="+- 0 5369 4529"/>
                              <a:gd name="T17" fmla="*/ T16 w 1767"/>
                              <a:gd name="T18" fmla="+- 0 7924 7924"/>
                              <a:gd name="T19" fmla="*/ 7924 h 845"/>
                              <a:gd name="T20" fmla="+- 0 6295 4529"/>
                              <a:gd name="T21" fmla="*/ T20 w 1767"/>
                              <a:gd name="T22" fmla="+- 0 8769 7924"/>
                              <a:gd name="T23" fmla="*/ 8769 h 845"/>
                              <a:gd name="T24" fmla="+- 0 4529 4529"/>
                              <a:gd name="T25" fmla="*/ T24 w 1767"/>
                              <a:gd name="T26" fmla="+- 0 8769 7924"/>
                              <a:gd name="T27" fmla="*/ 8769 h 845"/>
                              <a:gd name="T28" fmla="+- 0 5369 4529"/>
                              <a:gd name="T29" fmla="*/ T28 w 1767"/>
                              <a:gd name="T30" fmla="+- 0 7924 7924"/>
                              <a:gd name="T31" fmla="*/ 7924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5">
                                <a:moveTo>
                                  <a:pt x="1766" y="0"/>
                                </a:moveTo>
                                <a:lnTo>
                                  <a:pt x="840" y="0"/>
                                </a:lnTo>
                                <a:lnTo>
                                  <a:pt x="1766" y="845"/>
                                </a:lnTo>
                                <a:lnTo>
                                  <a:pt x="1766" y="0"/>
                                </a:lnTo>
                                <a:close/>
                                <a:moveTo>
                                  <a:pt x="840" y="0"/>
                                </a:moveTo>
                                <a:lnTo>
                                  <a:pt x="1766" y="845"/>
                                </a:lnTo>
                                <a:lnTo>
                                  <a:pt x="0" y="845"/>
                                </a:lnTo>
                                <a:lnTo>
                                  <a:pt x="8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4855430" name="AutoShape 41"/>
                        <wps:cNvSpPr>
                          <a:spLocks/>
                        </wps:cNvSpPr>
                        <wps:spPr bwMode="auto">
                          <a:xfrm>
                            <a:off x="2760" y="7924"/>
                            <a:ext cx="1769" cy="845"/>
                          </a:xfrm>
                          <a:custGeom>
                            <a:avLst/>
                            <a:gdLst>
                              <a:gd name="T0" fmla="+- 0 3602 2760"/>
                              <a:gd name="T1" fmla="*/ T0 w 1769"/>
                              <a:gd name="T2" fmla="+- 0 7924 7924"/>
                              <a:gd name="T3" fmla="*/ 7924 h 845"/>
                              <a:gd name="T4" fmla="+- 0 2760 2760"/>
                              <a:gd name="T5" fmla="*/ T4 w 1769"/>
                              <a:gd name="T6" fmla="+- 0 8769 7924"/>
                              <a:gd name="T7" fmla="*/ 8769 h 845"/>
                              <a:gd name="T8" fmla="+- 0 4529 2760"/>
                              <a:gd name="T9" fmla="*/ T8 w 1769"/>
                              <a:gd name="T10" fmla="+- 0 8769 7924"/>
                              <a:gd name="T11" fmla="*/ 8769 h 845"/>
                              <a:gd name="T12" fmla="+- 0 3602 2760"/>
                              <a:gd name="T13" fmla="*/ T12 w 1769"/>
                              <a:gd name="T14" fmla="+- 0 7924 7924"/>
                              <a:gd name="T15" fmla="*/ 7924 h 845"/>
                              <a:gd name="T16" fmla="+- 0 4529 2760"/>
                              <a:gd name="T17" fmla="*/ T16 w 1769"/>
                              <a:gd name="T18" fmla="+- 0 7924 7924"/>
                              <a:gd name="T19" fmla="*/ 7924 h 845"/>
                              <a:gd name="T20" fmla="+- 0 3602 2760"/>
                              <a:gd name="T21" fmla="*/ T20 w 1769"/>
                              <a:gd name="T22" fmla="+- 0 7924 7924"/>
                              <a:gd name="T23" fmla="*/ 7924 h 845"/>
                              <a:gd name="T24" fmla="+- 0 4529 2760"/>
                              <a:gd name="T25" fmla="*/ T24 w 1769"/>
                              <a:gd name="T26" fmla="+- 0 8769 7924"/>
                              <a:gd name="T27" fmla="*/ 8769 h 845"/>
                              <a:gd name="T28" fmla="+- 0 4529 2760"/>
                              <a:gd name="T29" fmla="*/ T28 w 1769"/>
                              <a:gd name="T30" fmla="+- 0 7924 7924"/>
                              <a:gd name="T31" fmla="*/ 7924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9" h="845">
                                <a:moveTo>
                                  <a:pt x="842" y="0"/>
                                </a:moveTo>
                                <a:lnTo>
                                  <a:pt x="0" y="845"/>
                                </a:lnTo>
                                <a:lnTo>
                                  <a:pt x="1769" y="845"/>
                                </a:lnTo>
                                <a:lnTo>
                                  <a:pt x="842" y="0"/>
                                </a:lnTo>
                                <a:close/>
                                <a:moveTo>
                                  <a:pt x="1769" y="0"/>
                                </a:moveTo>
                                <a:lnTo>
                                  <a:pt x="842" y="0"/>
                                </a:lnTo>
                                <a:lnTo>
                                  <a:pt x="1769" y="845"/>
                                </a:lnTo>
                                <a:lnTo>
                                  <a:pt x="17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0441072" name="AutoShape 42"/>
                        <wps:cNvSpPr>
                          <a:spLocks/>
                        </wps:cNvSpPr>
                        <wps:spPr bwMode="auto">
                          <a:xfrm>
                            <a:off x="2760" y="7924"/>
                            <a:ext cx="1769" cy="845"/>
                          </a:xfrm>
                          <a:custGeom>
                            <a:avLst/>
                            <a:gdLst>
                              <a:gd name="T0" fmla="+- 0 4529 2760"/>
                              <a:gd name="T1" fmla="*/ T0 w 1769"/>
                              <a:gd name="T2" fmla="+- 0 7924 7924"/>
                              <a:gd name="T3" fmla="*/ 7924 h 845"/>
                              <a:gd name="T4" fmla="+- 0 3602 2760"/>
                              <a:gd name="T5" fmla="*/ T4 w 1769"/>
                              <a:gd name="T6" fmla="+- 0 7924 7924"/>
                              <a:gd name="T7" fmla="*/ 7924 h 845"/>
                              <a:gd name="T8" fmla="+- 0 4529 2760"/>
                              <a:gd name="T9" fmla="*/ T8 w 1769"/>
                              <a:gd name="T10" fmla="+- 0 8769 7924"/>
                              <a:gd name="T11" fmla="*/ 8769 h 845"/>
                              <a:gd name="T12" fmla="+- 0 4529 2760"/>
                              <a:gd name="T13" fmla="*/ T12 w 1769"/>
                              <a:gd name="T14" fmla="+- 0 7924 7924"/>
                              <a:gd name="T15" fmla="*/ 7924 h 845"/>
                              <a:gd name="T16" fmla="+- 0 3602 2760"/>
                              <a:gd name="T17" fmla="*/ T16 w 1769"/>
                              <a:gd name="T18" fmla="+- 0 7924 7924"/>
                              <a:gd name="T19" fmla="*/ 7924 h 845"/>
                              <a:gd name="T20" fmla="+- 0 4529 2760"/>
                              <a:gd name="T21" fmla="*/ T20 w 1769"/>
                              <a:gd name="T22" fmla="+- 0 8769 7924"/>
                              <a:gd name="T23" fmla="*/ 8769 h 845"/>
                              <a:gd name="T24" fmla="+- 0 2760 2760"/>
                              <a:gd name="T25" fmla="*/ T24 w 1769"/>
                              <a:gd name="T26" fmla="+- 0 8769 7924"/>
                              <a:gd name="T27" fmla="*/ 8769 h 845"/>
                              <a:gd name="T28" fmla="+- 0 3602 2760"/>
                              <a:gd name="T29" fmla="*/ T28 w 1769"/>
                              <a:gd name="T30" fmla="+- 0 7924 7924"/>
                              <a:gd name="T31" fmla="*/ 7924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9" h="845">
                                <a:moveTo>
                                  <a:pt x="1769" y="0"/>
                                </a:moveTo>
                                <a:lnTo>
                                  <a:pt x="842" y="0"/>
                                </a:lnTo>
                                <a:lnTo>
                                  <a:pt x="1769" y="845"/>
                                </a:lnTo>
                                <a:lnTo>
                                  <a:pt x="1769" y="0"/>
                                </a:lnTo>
                                <a:close/>
                                <a:moveTo>
                                  <a:pt x="842" y="0"/>
                                </a:moveTo>
                                <a:lnTo>
                                  <a:pt x="1769" y="845"/>
                                </a:lnTo>
                                <a:lnTo>
                                  <a:pt x="0" y="845"/>
                                </a:lnTo>
                                <a:lnTo>
                                  <a:pt x="84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8617973" name="AutoShape 43"/>
                        <wps:cNvSpPr>
                          <a:spLocks/>
                        </wps:cNvSpPr>
                        <wps:spPr bwMode="auto">
                          <a:xfrm>
                            <a:off x="8061" y="8768"/>
                            <a:ext cx="1767" cy="843"/>
                          </a:xfrm>
                          <a:custGeom>
                            <a:avLst/>
                            <a:gdLst>
                              <a:gd name="T0" fmla="+- 0 8904 8062"/>
                              <a:gd name="T1" fmla="*/ T0 w 1767"/>
                              <a:gd name="T2" fmla="+- 0 8769 8769"/>
                              <a:gd name="T3" fmla="*/ 8769 h 843"/>
                              <a:gd name="T4" fmla="+- 0 8062 8062"/>
                              <a:gd name="T5" fmla="*/ T4 w 1767"/>
                              <a:gd name="T6" fmla="+- 0 9611 8769"/>
                              <a:gd name="T7" fmla="*/ 9611 h 843"/>
                              <a:gd name="T8" fmla="+- 0 9828 8062"/>
                              <a:gd name="T9" fmla="*/ T8 w 1767"/>
                              <a:gd name="T10" fmla="+- 0 9611 8769"/>
                              <a:gd name="T11" fmla="*/ 9611 h 843"/>
                              <a:gd name="T12" fmla="+- 0 8904 8062"/>
                              <a:gd name="T13" fmla="*/ T12 w 1767"/>
                              <a:gd name="T14" fmla="+- 0 8769 8769"/>
                              <a:gd name="T15" fmla="*/ 8769 h 843"/>
                              <a:gd name="T16" fmla="+- 0 9828 8062"/>
                              <a:gd name="T17" fmla="*/ T16 w 1767"/>
                              <a:gd name="T18" fmla="+- 0 8769 8769"/>
                              <a:gd name="T19" fmla="*/ 8769 h 843"/>
                              <a:gd name="T20" fmla="+- 0 8904 8062"/>
                              <a:gd name="T21" fmla="*/ T20 w 1767"/>
                              <a:gd name="T22" fmla="+- 0 8769 8769"/>
                              <a:gd name="T23" fmla="*/ 8769 h 843"/>
                              <a:gd name="T24" fmla="+- 0 9828 8062"/>
                              <a:gd name="T25" fmla="*/ T24 w 1767"/>
                              <a:gd name="T26" fmla="+- 0 9611 8769"/>
                              <a:gd name="T27" fmla="*/ 9611 h 843"/>
                              <a:gd name="T28" fmla="+- 0 9828 8062"/>
                              <a:gd name="T29" fmla="*/ T28 w 1767"/>
                              <a:gd name="T30" fmla="+- 0 8769 8769"/>
                              <a:gd name="T31" fmla="*/ 8769 h 8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3">
                                <a:moveTo>
                                  <a:pt x="842" y="0"/>
                                </a:moveTo>
                                <a:lnTo>
                                  <a:pt x="0" y="842"/>
                                </a:lnTo>
                                <a:lnTo>
                                  <a:pt x="1766" y="842"/>
                                </a:lnTo>
                                <a:lnTo>
                                  <a:pt x="842" y="0"/>
                                </a:lnTo>
                                <a:close/>
                                <a:moveTo>
                                  <a:pt x="1766" y="0"/>
                                </a:moveTo>
                                <a:lnTo>
                                  <a:pt x="842" y="0"/>
                                </a:lnTo>
                                <a:lnTo>
                                  <a:pt x="1766" y="842"/>
                                </a:lnTo>
                                <a:lnTo>
                                  <a:pt x="17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213404" name="AutoShape 44"/>
                        <wps:cNvSpPr>
                          <a:spLocks/>
                        </wps:cNvSpPr>
                        <wps:spPr bwMode="auto">
                          <a:xfrm>
                            <a:off x="8061" y="8768"/>
                            <a:ext cx="1767" cy="843"/>
                          </a:xfrm>
                          <a:custGeom>
                            <a:avLst/>
                            <a:gdLst>
                              <a:gd name="T0" fmla="+- 0 9828 8062"/>
                              <a:gd name="T1" fmla="*/ T0 w 1767"/>
                              <a:gd name="T2" fmla="+- 0 8769 8769"/>
                              <a:gd name="T3" fmla="*/ 8769 h 843"/>
                              <a:gd name="T4" fmla="+- 0 8904 8062"/>
                              <a:gd name="T5" fmla="*/ T4 w 1767"/>
                              <a:gd name="T6" fmla="+- 0 8769 8769"/>
                              <a:gd name="T7" fmla="*/ 8769 h 843"/>
                              <a:gd name="T8" fmla="+- 0 9828 8062"/>
                              <a:gd name="T9" fmla="*/ T8 w 1767"/>
                              <a:gd name="T10" fmla="+- 0 9611 8769"/>
                              <a:gd name="T11" fmla="*/ 9611 h 843"/>
                              <a:gd name="T12" fmla="+- 0 9828 8062"/>
                              <a:gd name="T13" fmla="*/ T12 w 1767"/>
                              <a:gd name="T14" fmla="+- 0 8769 8769"/>
                              <a:gd name="T15" fmla="*/ 8769 h 843"/>
                              <a:gd name="T16" fmla="+- 0 8904 8062"/>
                              <a:gd name="T17" fmla="*/ T16 w 1767"/>
                              <a:gd name="T18" fmla="+- 0 8769 8769"/>
                              <a:gd name="T19" fmla="*/ 8769 h 843"/>
                              <a:gd name="T20" fmla="+- 0 9828 8062"/>
                              <a:gd name="T21" fmla="*/ T20 w 1767"/>
                              <a:gd name="T22" fmla="+- 0 9611 8769"/>
                              <a:gd name="T23" fmla="*/ 9611 h 843"/>
                              <a:gd name="T24" fmla="+- 0 8062 8062"/>
                              <a:gd name="T25" fmla="*/ T24 w 1767"/>
                              <a:gd name="T26" fmla="+- 0 9611 8769"/>
                              <a:gd name="T27" fmla="*/ 9611 h 843"/>
                              <a:gd name="T28" fmla="+- 0 8904 8062"/>
                              <a:gd name="T29" fmla="*/ T28 w 1767"/>
                              <a:gd name="T30" fmla="+- 0 8769 8769"/>
                              <a:gd name="T31" fmla="*/ 8769 h 8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3">
                                <a:moveTo>
                                  <a:pt x="1766" y="0"/>
                                </a:moveTo>
                                <a:lnTo>
                                  <a:pt x="842" y="0"/>
                                </a:lnTo>
                                <a:lnTo>
                                  <a:pt x="1766" y="842"/>
                                </a:lnTo>
                                <a:lnTo>
                                  <a:pt x="1766" y="0"/>
                                </a:lnTo>
                                <a:close/>
                                <a:moveTo>
                                  <a:pt x="842" y="0"/>
                                </a:moveTo>
                                <a:lnTo>
                                  <a:pt x="1766" y="842"/>
                                </a:lnTo>
                                <a:lnTo>
                                  <a:pt x="0" y="842"/>
                                </a:lnTo>
                                <a:lnTo>
                                  <a:pt x="84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119353" name="AutoShape 45"/>
                        <wps:cNvSpPr>
                          <a:spLocks/>
                        </wps:cNvSpPr>
                        <wps:spPr bwMode="auto">
                          <a:xfrm>
                            <a:off x="6295" y="9611"/>
                            <a:ext cx="790" cy="1635"/>
                          </a:xfrm>
                          <a:custGeom>
                            <a:avLst/>
                            <a:gdLst>
                              <a:gd name="T0" fmla="+- 0 6295 6295"/>
                              <a:gd name="T1" fmla="*/ T0 w 790"/>
                              <a:gd name="T2" fmla="+- 0 9623 9611"/>
                              <a:gd name="T3" fmla="*/ 9623 h 1635"/>
                              <a:gd name="T4" fmla="+- 0 6305 6295"/>
                              <a:gd name="T5" fmla="*/ T4 w 790"/>
                              <a:gd name="T6" fmla="+- 0 9611 9611"/>
                              <a:gd name="T7" fmla="*/ 9611 h 1635"/>
                              <a:gd name="T8" fmla="+- 0 6295 6295"/>
                              <a:gd name="T9" fmla="*/ T8 w 790"/>
                              <a:gd name="T10" fmla="+- 0 9731 9611"/>
                              <a:gd name="T11" fmla="*/ 9731 h 1635"/>
                              <a:gd name="T12" fmla="+- 0 6415 6295"/>
                              <a:gd name="T13" fmla="*/ T12 w 790"/>
                              <a:gd name="T14" fmla="+- 0 9611 9611"/>
                              <a:gd name="T15" fmla="*/ 9611 h 1635"/>
                              <a:gd name="T16" fmla="+- 0 6295 6295"/>
                              <a:gd name="T17" fmla="*/ T16 w 790"/>
                              <a:gd name="T18" fmla="+- 0 9839 9611"/>
                              <a:gd name="T19" fmla="*/ 9839 h 1635"/>
                              <a:gd name="T20" fmla="+- 0 6523 6295"/>
                              <a:gd name="T21" fmla="*/ T20 w 790"/>
                              <a:gd name="T22" fmla="+- 0 9611 9611"/>
                              <a:gd name="T23" fmla="*/ 9611 h 1635"/>
                              <a:gd name="T24" fmla="+- 0 6295 6295"/>
                              <a:gd name="T25" fmla="*/ T24 w 790"/>
                              <a:gd name="T26" fmla="+- 0 9947 9611"/>
                              <a:gd name="T27" fmla="*/ 9947 h 1635"/>
                              <a:gd name="T28" fmla="+- 0 6631 6295"/>
                              <a:gd name="T29" fmla="*/ T28 w 790"/>
                              <a:gd name="T30" fmla="+- 0 9611 9611"/>
                              <a:gd name="T31" fmla="*/ 9611 h 1635"/>
                              <a:gd name="T32" fmla="+- 0 6295 6295"/>
                              <a:gd name="T33" fmla="*/ T32 w 790"/>
                              <a:gd name="T34" fmla="+- 0 10058 9611"/>
                              <a:gd name="T35" fmla="*/ 10058 h 1635"/>
                              <a:gd name="T36" fmla="+- 0 6739 6295"/>
                              <a:gd name="T37" fmla="*/ T36 w 790"/>
                              <a:gd name="T38" fmla="+- 0 9611 9611"/>
                              <a:gd name="T39" fmla="*/ 9611 h 1635"/>
                              <a:gd name="T40" fmla="+- 0 6295 6295"/>
                              <a:gd name="T41" fmla="*/ T40 w 790"/>
                              <a:gd name="T42" fmla="+- 0 10166 9611"/>
                              <a:gd name="T43" fmla="*/ 10166 h 1635"/>
                              <a:gd name="T44" fmla="+- 0 6847 6295"/>
                              <a:gd name="T45" fmla="*/ T44 w 790"/>
                              <a:gd name="T46" fmla="+- 0 9611 9611"/>
                              <a:gd name="T47" fmla="*/ 9611 h 1635"/>
                              <a:gd name="T48" fmla="+- 0 6295 6295"/>
                              <a:gd name="T49" fmla="*/ T48 w 790"/>
                              <a:gd name="T50" fmla="+- 0 10274 9611"/>
                              <a:gd name="T51" fmla="*/ 10274 h 1635"/>
                              <a:gd name="T52" fmla="+- 0 6955 6295"/>
                              <a:gd name="T53" fmla="*/ T52 w 790"/>
                              <a:gd name="T54" fmla="+- 0 9611 9611"/>
                              <a:gd name="T55" fmla="*/ 9611 h 1635"/>
                              <a:gd name="T56" fmla="+- 0 6295 6295"/>
                              <a:gd name="T57" fmla="*/ T56 w 790"/>
                              <a:gd name="T58" fmla="+- 0 10382 9611"/>
                              <a:gd name="T59" fmla="*/ 10382 h 1635"/>
                              <a:gd name="T60" fmla="+- 0 7063 6295"/>
                              <a:gd name="T61" fmla="*/ T60 w 790"/>
                              <a:gd name="T62" fmla="+- 0 9611 9611"/>
                              <a:gd name="T63" fmla="*/ 9611 h 1635"/>
                              <a:gd name="T64" fmla="+- 0 6295 6295"/>
                              <a:gd name="T65" fmla="*/ T64 w 790"/>
                              <a:gd name="T66" fmla="+- 0 10490 9611"/>
                              <a:gd name="T67" fmla="*/ 10490 h 1635"/>
                              <a:gd name="T68" fmla="+- 0 6326 6295"/>
                              <a:gd name="T69" fmla="*/ T68 w 790"/>
                              <a:gd name="T70" fmla="+- 0 10456 9611"/>
                              <a:gd name="T71" fmla="*/ 10456 h 1635"/>
                              <a:gd name="T72" fmla="+- 0 6295 6295"/>
                              <a:gd name="T73" fmla="*/ T72 w 790"/>
                              <a:gd name="T74" fmla="+- 0 10598 9611"/>
                              <a:gd name="T75" fmla="*/ 10598 h 1635"/>
                              <a:gd name="T76" fmla="+- 0 6437 6295"/>
                              <a:gd name="T77" fmla="*/ T76 w 790"/>
                              <a:gd name="T78" fmla="+- 0 10456 9611"/>
                              <a:gd name="T79" fmla="*/ 10456 h 1635"/>
                              <a:gd name="T80" fmla="+- 0 6295 6295"/>
                              <a:gd name="T81" fmla="*/ T80 w 790"/>
                              <a:gd name="T82" fmla="+- 0 10706 9611"/>
                              <a:gd name="T83" fmla="*/ 10706 h 1635"/>
                              <a:gd name="T84" fmla="+- 0 6545 6295"/>
                              <a:gd name="T85" fmla="*/ T84 w 790"/>
                              <a:gd name="T86" fmla="+- 0 10456 9611"/>
                              <a:gd name="T87" fmla="*/ 10456 h 1635"/>
                              <a:gd name="T88" fmla="+- 0 6295 6295"/>
                              <a:gd name="T89" fmla="*/ T88 w 790"/>
                              <a:gd name="T90" fmla="+- 0 10814 9611"/>
                              <a:gd name="T91" fmla="*/ 10814 h 1635"/>
                              <a:gd name="T92" fmla="+- 0 6653 6295"/>
                              <a:gd name="T93" fmla="*/ T92 w 790"/>
                              <a:gd name="T94" fmla="+- 0 10456 9611"/>
                              <a:gd name="T95" fmla="*/ 10456 h 1635"/>
                              <a:gd name="T96" fmla="+- 0 6295 6295"/>
                              <a:gd name="T97" fmla="*/ T96 w 790"/>
                              <a:gd name="T98" fmla="+- 0 10922 9611"/>
                              <a:gd name="T99" fmla="*/ 10922 h 1635"/>
                              <a:gd name="T100" fmla="+- 0 6761 6295"/>
                              <a:gd name="T101" fmla="*/ T100 w 790"/>
                              <a:gd name="T102" fmla="+- 0 10456 9611"/>
                              <a:gd name="T103" fmla="*/ 10456 h 1635"/>
                              <a:gd name="T104" fmla="+- 0 6295 6295"/>
                              <a:gd name="T105" fmla="*/ T104 w 790"/>
                              <a:gd name="T106" fmla="+- 0 11030 9611"/>
                              <a:gd name="T107" fmla="*/ 11030 h 1635"/>
                              <a:gd name="T108" fmla="+- 0 6869 6295"/>
                              <a:gd name="T109" fmla="*/ T108 w 790"/>
                              <a:gd name="T110" fmla="+- 0 10456 9611"/>
                              <a:gd name="T111" fmla="*/ 10456 h 1635"/>
                              <a:gd name="T112" fmla="+- 0 6295 6295"/>
                              <a:gd name="T113" fmla="*/ T112 w 790"/>
                              <a:gd name="T114" fmla="+- 0 11138 9611"/>
                              <a:gd name="T115" fmla="*/ 11138 h 1635"/>
                              <a:gd name="T116" fmla="+- 0 6977 6295"/>
                              <a:gd name="T117" fmla="*/ T116 w 790"/>
                              <a:gd name="T118" fmla="+- 0 10456 9611"/>
                              <a:gd name="T119" fmla="*/ 10456 h 1635"/>
                              <a:gd name="T120" fmla="+- 0 6295 6295"/>
                              <a:gd name="T121" fmla="*/ T120 w 790"/>
                              <a:gd name="T122" fmla="+- 0 11246 9611"/>
                              <a:gd name="T123" fmla="*/ 11246 h 1635"/>
                              <a:gd name="T124" fmla="+- 0 7085 6295"/>
                              <a:gd name="T125" fmla="*/ T124 w 790"/>
                              <a:gd name="T126" fmla="+- 0 10456 9611"/>
                              <a:gd name="T127" fmla="*/ 10456 h 16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790" h="1635">
                                <a:moveTo>
                                  <a:pt x="0" y="12"/>
                                </a:moveTo>
                                <a:lnTo>
                                  <a:pt x="10" y="0"/>
                                </a:lnTo>
                                <a:moveTo>
                                  <a:pt x="0" y="120"/>
                                </a:moveTo>
                                <a:lnTo>
                                  <a:pt x="120" y="0"/>
                                </a:lnTo>
                                <a:moveTo>
                                  <a:pt x="0" y="228"/>
                                </a:moveTo>
                                <a:lnTo>
                                  <a:pt x="228" y="0"/>
                                </a:lnTo>
                                <a:moveTo>
                                  <a:pt x="0" y="336"/>
                                </a:moveTo>
                                <a:lnTo>
                                  <a:pt x="336" y="0"/>
                                </a:lnTo>
                                <a:moveTo>
                                  <a:pt x="0" y="447"/>
                                </a:moveTo>
                                <a:lnTo>
                                  <a:pt x="444" y="0"/>
                                </a:lnTo>
                                <a:moveTo>
                                  <a:pt x="0" y="555"/>
                                </a:moveTo>
                                <a:lnTo>
                                  <a:pt x="552" y="0"/>
                                </a:lnTo>
                                <a:moveTo>
                                  <a:pt x="0" y="663"/>
                                </a:moveTo>
                                <a:lnTo>
                                  <a:pt x="660" y="0"/>
                                </a:lnTo>
                                <a:moveTo>
                                  <a:pt x="0" y="771"/>
                                </a:moveTo>
                                <a:lnTo>
                                  <a:pt x="768" y="0"/>
                                </a:lnTo>
                                <a:moveTo>
                                  <a:pt x="0" y="879"/>
                                </a:moveTo>
                                <a:lnTo>
                                  <a:pt x="31" y="845"/>
                                </a:lnTo>
                                <a:moveTo>
                                  <a:pt x="0" y="987"/>
                                </a:moveTo>
                                <a:lnTo>
                                  <a:pt x="142" y="845"/>
                                </a:lnTo>
                                <a:moveTo>
                                  <a:pt x="0" y="1095"/>
                                </a:moveTo>
                                <a:lnTo>
                                  <a:pt x="250" y="845"/>
                                </a:lnTo>
                                <a:moveTo>
                                  <a:pt x="0" y="1203"/>
                                </a:moveTo>
                                <a:lnTo>
                                  <a:pt x="358" y="845"/>
                                </a:lnTo>
                                <a:moveTo>
                                  <a:pt x="0" y="1311"/>
                                </a:moveTo>
                                <a:lnTo>
                                  <a:pt x="466" y="845"/>
                                </a:lnTo>
                                <a:moveTo>
                                  <a:pt x="0" y="1419"/>
                                </a:moveTo>
                                <a:lnTo>
                                  <a:pt x="574" y="845"/>
                                </a:lnTo>
                                <a:moveTo>
                                  <a:pt x="0" y="1527"/>
                                </a:moveTo>
                                <a:lnTo>
                                  <a:pt x="682" y="845"/>
                                </a:lnTo>
                                <a:moveTo>
                                  <a:pt x="0" y="1635"/>
                                </a:moveTo>
                                <a:lnTo>
                                  <a:pt x="790" y="84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1666583" name="AutoShape 46"/>
                        <wps:cNvSpPr>
                          <a:spLocks/>
                        </wps:cNvSpPr>
                        <wps:spPr bwMode="auto">
                          <a:xfrm>
                            <a:off x="6295" y="8768"/>
                            <a:ext cx="1767" cy="843"/>
                          </a:xfrm>
                          <a:custGeom>
                            <a:avLst/>
                            <a:gdLst>
                              <a:gd name="T0" fmla="+- 0 7138 6295"/>
                              <a:gd name="T1" fmla="*/ T0 w 1767"/>
                              <a:gd name="T2" fmla="+- 0 8769 8769"/>
                              <a:gd name="T3" fmla="*/ 8769 h 843"/>
                              <a:gd name="T4" fmla="+- 0 6295 6295"/>
                              <a:gd name="T5" fmla="*/ T4 w 1767"/>
                              <a:gd name="T6" fmla="+- 0 9611 8769"/>
                              <a:gd name="T7" fmla="*/ 9611 h 843"/>
                              <a:gd name="T8" fmla="+- 0 8062 6295"/>
                              <a:gd name="T9" fmla="*/ T8 w 1767"/>
                              <a:gd name="T10" fmla="+- 0 9611 8769"/>
                              <a:gd name="T11" fmla="*/ 9611 h 843"/>
                              <a:gd name="T12" fmla="+- 0 7138 6295"/>
                              <a:gd name="T13" fmla="*/ T12 w 1767"/>
                              <a:gd name="T14" fmla="+- 0 8769 8769"/>
                              <a:gd name="T15" fmla="*/ 8769 h 843"/>
                              <a:gd name="T16" fmla="+- 0 8062 6295"/>
                              <a:gd name="T17" fmla="*/ T16 w 1767"/>
                              <a:gd name="T18" fmla="+- 0 8769 8769"/>
                              <a:gd name="T19" fmla="*/ 8769 h 843"/>
                              <a:gd name="T20" fmla="+- 0 7138 6295"/>
                              <a:gd name="T21" fmla="*/ T20 w 1767"/>
                              <a:gd name="T22" fmla="+- 0 8769 8769"/>
                              <a:gd name="T23" fmla="*/ 8769 h 843"/>
                              <a:gd name="T24" fmla="+- 0 8062 6295"/>
                              <a:gd name="T25" fmla="*/ T24 w 1767"/>
                              <a:gd name="T26" fmla="+- 0 9611 8769"/>
                              <a:gd name="T27" fmla="*/ 9611 h 843"/>
                              <a:gd name="T28" fmla="+- 0 8062 6295"/>
                              <a:gd name="T29" fmla="*/ T28 w 1767"/>
                              <a:gd name="T30" fmla="+- 0 8769 8769"/>
                              <a:gd name="T31" fmla="*/ 8769 h 8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3">
                                <a:moveTo>
                                  <a:pt x="843" y="0"/>
                                </a:moveTo>
                                <a:lnTo>
                                  <a:pt x="0" y="842"/>
                                </a:lnTo>
                                <a:lnTo>
                                  <a:pt x="1767" y="842"/>
                                </a:lnTo>
                                <a:lnTo>
                                  <a:pt x="843" y="0"/>
                                </a:lnTo>
                                <a:close/>
                                <a:moveTo>
                                  <a:pt x="1767" y="0"/>
                                </a:moveTo>
                                <a:lnTo>
                                  <a:pt x="843" y="0"/>
                                </a:lnTo>
                                <a:lnTo>
                                  <a:pt x="1767" y="842"/>
                                </a:lnTo>
                                <a:lnTo>
                                  <a:pt x="17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3482820" name="AutoShape 47"/>
                        <wps:cNvSpPr>
                          <a:spLocks/>
                        </wps:cNvSpPr>
                        <wps:spPr bwMode="auto">
                          <a:xfrm>
                            <a:off x="6295" y="8768"/>
                            <a:ext cx="1767" cy="843"/>
                          </a:xfrm>
                          <a:custGeom>
                            <a:avLst/>
                            <a:gdLst>
                              <a:gd name="T0" fmla="+- 0 8062 6295"/>
                              <a:gd name="T1" fmla="*/ T0 w 1767"/>
                              <a:gd name="T2" fmla="+- 0 8769 8769"/>
                              <a:gd name="T3" fmla="*/ 8769 h 843"/>
                              <a:gd name="T4" fmla="+- 0 7138 6295"/>
                              <a:gd name="T5" fmla="*/ T4 w 1767"/>
                              <a:gd name="T6" fmla="+- 0 8769 8769"/>
                              <a:gd name="T7" fmla="*/ 8769 h 843"/>
                              <a:gd name="T8" fmla="+- 0 8062 6295"/>
                              <a:gd name="T9" fmla="*/ T8 w 1767"/>
                              <a:gd name="T10" fmla="+- 0 9611 8769"/>
                              <a:gd name="T11" fmla="*/ 9611 h 843"/>
                              <a:gd name="T12" fmla="+- 0 8062 6295"/>
                              <a:gd name="T13" fmla="*/ T12 w 1767"/>
                              <a:gd name="T14" fmla="+- 0 8769 8769"/>
                              <a:gd name="T15" fmla="*/ 8769 h 843"/>
                              <a:gd name="T16" fmla="+- 0 7138 6295"/>
                              <a:gd name="T17" fmla="*/ T16 w 1767"/>
                              <a:gd name="T18" fmla="+- 0 8769 8769"/>
                              <a:gd name="T19" fmla="*/ 8769 h 843"/>
                              <a:gd name="T20" fmla="+- 0 8062 6295"/>
                              <a:gd name="T21" fmla="*/ T20 w 1767"/>
                              <a:gd name="T22" fmla="+- 0 9611 8769"/>
                              <a:gd name="T23" fmla="*/ 9611 h 843"/>
                              <a:gd name="T24" fmla="+- 0 6295 6295"/>
                              <a:gd name="T25" fmla="*/ T24 w 1767"/>
                              <a:gd name="T26" fmla="+- 0 9611 8769"/>
                              <a:gd name="T27" fmla="*/ 9611 h 843"/>
                              <a:gd name="T28" fmla="+- 0 7138 6295"/>
                              <a:gd name="T29" fmla="*/ T28 w 1767"/>
                              <a:gd name="T30" fmla="+- 0 8769 8769"/>
                              <a:gd name="T31" fmla="*/ 8769 h 8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3">
                                <a:moveTo>
                                  <a:pt x="1767" y="0"/>
                                </a:moveTo>
                                <a:lnTo>
                                  <a:pt x="843" y="0"/>
                                </a:lnTo>
                                <a:lnTo>
                                  <a:pt x="1767" y="842"/>
                                </a:lnTo>
                                <a:lnTo>
                                  <a:pt x="1767" y="0"/>
                                </a:lnTo>
                                <a:close/>
                                <a:moveTo>
                                  <a:pt x="843" y="0"/>
                                </a:moveTo>
                                <a:lnTo>
                                  <a:pt x="1767" y="842"/>
                                </a:lnTo>
                                <a:lnTo>
                                  <a:pt x="0" y="842"/>
                                </a:lnTo>
                                <a:lnTo>
                                  <a:pt x="8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074059" name="AutoShape 48"/>
                        <wps:cNvSpPr>
                          <a:spLocks/>
                        </wps:cNvSpPr>
                        <wps:spPr bwMode="auto">
                          <a:xfrm>
                            <a:off x="4528" y="8768"/>
                            <a:ext cx="1767" cy="843"/>
                          </a:xfrm>
                          <a:custGeom>
                            <a:avLst/>
                            <a:gdLst>
                              <a:gd name="T0" fmla="+- 0 5369 4529"/>
                              <a:gd name="T1" fmla="*/ T0 w 1767"/>
                              <a:gd name="T2" fmla="+- 0 8769 8769"/>
                              <a:gd name="T3" fmla="*/ 8769 h 843"/>
                              <a:gd name="T4" fmla="+- 0 4529 4529"/>
                              <a:gd name="T5" fmla="*/ T4 w 1767"/>
                              <a:gd name="T6" fmla="+- 0 9611 8769"/>
                              <a:gd name="T7" fmla="*/ 9611 h 843"/>
                              <a:gd name="T8" fmla="+- 0 6295 4529"/>
                              <a:gd name="T9" fmla="*/ T8 w 1767"/>
                              <a:gd name="T10" fmla="+- 0 9611 8769"/>
                              <a:gd name="T11" fmla="*/ 9611 h 843"/>
                              <a:gd name="T12" fmla="+- 0 5369 4529"/>
                              <a:gd name="T13" fmla="*/ T12 w 1767"/>
                              <a:gd name="T14" fmla="+- 0 8769 8769"/>
                              <a:gd name="T15" fmla="*/ 8769 h 843"/>
                              <a:gd name="T16" fmla="+- 0 6295 4529"/>
                              <a:gd name="T17" fmla="*/ T16 w 1767"/>
                              <a:gd name="T18" fmla="+- 0 8769 8769"/>
                              <a:gd name="T19" fmla="*/ 8769 h 843"/>
                              <a:gd name="T20" fmla="+- 0 5369 4529"/>
                              <a:gd name="T21" fmla="*/ T20 w 1767"/>
                              <a:gd name="T22" fmla="+- 0 8769 8769"/>
                              <a:gd name="T23" fmla="*/ 8769 h 843"/>
                              <a:gd name="T24" fmla="+- 0 6295 4529"/>
                              <a:gd name="T25" fmla="*/ T24 w 1767"/>
                              <a:gd name="T26" fmla="+- 0 9611 8769"/>
                              <a:gd name="T27" fmla="*/ 9611 h 843"/>
                              <a:gd name="T28" fmla="+- 0 6295 4529"/>
                              <a:gd name="T29" fmla="*/ T28 w 1767"/>
                              <a:gd name="T30" fmla="+- 0 8769 8769"/>
                              <a:gd name="T31" fmla="*/ 8769 h 8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3">
                                <a:moveTo>
                                  <a:pt x="840" y="0"/>
                                </a:moveTo>
                                <a:lnTo>
                                  <a:pt x="0" y="842"/>
                                </a:lnTo>
                                <a:lnTo>
                                  <a:pt x="1766" y="842"/>
                                </a:lnTo>
                                <a:lnTo>
                                  <a:pt x="840" y="0"/>
                                </a:lnTo>
                                <a:close/>
                                <a:moveTo>
                                  <a:pt x="1766" y="0"/>
                                </a:moveTo>
                                <a:lnTo>
                                  <a:pt x="840" y="0"/>
                                </a:lnTo>
                                <a:lnTo>
                                  <a:pt x="1766" y="842"/>
                                </a:lnTo>
                                <a:lnTo>
                                  <a:pt x="17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6508746" name="AutoShape 49"/>
                        <wps:cNvSpPr>
                          <a:spLocks/>
                        </wps:cNvSpPr>
                        <wps:spPr bwMode="auto">
                          <a:xfrm>
                            <a:off x="4528" y="8768"/>
                            <a:ext cx="1767" cy="843"/>
                          </a:xfrm>
                          <a:custGeom>
                            <a:avLst/>
                            <a:gdLst>
                              <a:gd name="T0" fmla="+- 0 6295 4529"/>
                              <a:gd name="T1" fmla="*/ T0 w 1767"/>
                              <a:gd name="T2" fmla="+- 0 8769 8769"/>
                              <a:gd name="T3" fmla="*/ 8769 h 843"/>
                              <a:gd name="T4" fmla="+- 0 5369 4529"/>
                              <a:gd name="T5" fmla="*/ T4 w 1767"/>
                              <a:gd name="T6" fmla="+- 0 8769 8769"/>
                              <a:gd name="T7" fmla="*/ 8769 h 843"/>
                              <a:gd name="T8" fmla="+- 0 6295 4529"/>
                              <a:gd name="T9" fmla="*/ T8 w 1767"/>
                              <a:gd name="T10" fmla="+- 0 9611 8769"/>
                              <a:gd name="T11" fmla="*/ 9611 h 843"/>
                              <a:gd name="T12" fmla="+- 0 6295 4529"/>
                              <a:gd name="T13" fmla="*/ T12 w 1767"/>
                              <a:gd name="T14" fmla="+- 0 8769 8769"/>
                              <a:gd name="T15" fmla="*/ 8769 h 843"/>
                              <a:gd name="T16" fmla="+- 0 5369 4529"/>
                              <a:gd name="T17" fmla="*/ T16 w 1767"/>
                              <a:gd name="T18" fmla="+- 0 8769 8769"/>
                              <a:gd name="T19" fmla="*/ 8769 h 843"/>
                              <a:gd name="T20" fmla="+- 0 6295 4529"/>
                              <a:gd name="T21" fmla="*/ T20 w 1767"/>
                              <a:gd name="T22" fmla="+- 0 9611 8769"/>
                              <a:gd name="T23" fmla="*/ 9611 h 843"/>
                              <a:gd name="T24" fmla="+- 0 4529 4529"/>
                              <a:gd name="T25" fmla="*/ T24 w 1767"/>
                              <a:gd name="T26" fmla="+- 0 9611 8769"/>
                              <a:gd name="T27" fmla="*/ 9611 h 843"/>
                              <a:gd name="T28" fmla="+- 0 5369 4529"/>
                              <a:gd name="T29" fmla="*/ T28 w 1767"/>
                              <a:gd name="T30" fmla="+- 0 8769 8769"/>
                              <a:gd name="T31" fmla="*/ 8769 h 8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3">
                                <a:moveTo>
                                  <a:pt x="1766" y="0"/>
                                </a:moveTo>
                                <a:lnTo>
                                  <a:pt x="840" y="0"/>
                                </a:lnTo>
                                <a:lnTo>
                                  <a:pt x="1766" y="842"/>
                                </a:lnTo>
                                <a:lnTo>
                                  <a:pt x="1766" y="0"/>
                                </a:lnTo>
                                <a:close/>
                                <a:moveTo>
                                  <a:pt x="840" y="0"/>
                                </a:moveTo>
                                <a:lnTo>
                                  <a:pt x="1766" y="842"/>
                                </a:lnTo>
                                <a:lnTo>
                                  <a:pt x="0" y="842"/>
                                </a:lnTo>
                                <a:lnTo>
                                  <a:pt x="8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383136" name="AutoShape 50"/>
                        <wps:cNvSpPr>
                          <a:spLocks/>
                        </wps:cNvSpPr>
                        <wps:spPr bwMode="auto">
                          <a:xfrm>
                            <a:off x="2760" y="8768"/>
                            <a:ext cx="1769" cy="843"/>
                          </a:xfrm>
                          <a:custGeom>
                            <a:avLst/>
                            <a:gdLst>
                              <a:gd name="T0" fmla="+- 0 3602 2760"/>
                              <a:gd name="T1" fmla="*/ T0 w 1769"/>
                              <a:gd name="T2" fmla="+- 0 8769 8769"/>
                              <a:gd name="T3" fmla="*/ 8769 h 843"/>
                              <a:gd name="T4" fmla="+- 0 2760 2760"/>
                              <a:gd name="T5" fmla="*/ T4 w 1769"/>
                              <a:gd name="T6" fmla="+- 0 9611 8769"/>
                              <a:gd name="T7" fmla="*/ 9611 h 843"/>
                              <a:gd name="T8" fmla="+- 0 4529 2760"/>
                              <a:gd name="T9" fmla="*/ T8 w 1769"/>
                              <a:gd name="T10" fmla="+- 0 9611 8769"/>
                              <a:gd name="T11" fmla="*/ 9611 h 843"/>
                              <a:gd name="T12" fmla="+- 0 3602 2760"/>
                              <a:gd name="T13" fmla="*/ T12 w 1769"/>
                              <a:gd name="T14" fmla="+- 0 8769 8769"/>
                              <a:gd name="T15" fmla="*/ 8769 h 843"/>
                              <a:gd name="T16" fmla="+- 0 4529 2760"/>
                              <a:gd name="T17" fmla="*/ T16 w 1769"/>
                              <a:gd name="T18" fmla="+- 0 8769 8769"/>
                              <a:gd name="T19" fmla="*/ 8769 h 843"/>
                              <a:gd name="T20" fmla="+- 0 3602 2760"/>
                              <a:gd name="T21" fmla="*/ T20 w 1769"/>
                              <a:gd name="T22" fmla="+- 0 8769 8769"/>
                              <a:gd name="T23" fmla="*/ 8769 h 843"/>
                              <a:gd name="T24" fmla="+- 0 4529 2760"/>
                              <a:gd name="T25" fmla="*/ T24 w 1769"/>
                              <a:gd name="T26" fmla="+- 0 9611 8769"/>
                              <a:gd name="T27" fmla="*/ 9611 h 843"/>
                              <a:gd name="T28" fmla="+- 0 4529 2760"/>
                              <a:gd name="T29" fmla="*/ T28 w 1769"/>
                              <a:gd name="T30" fmla="+- 0 8769 8769"/>
                              <a:gd name="T31" fmla="*/ 8769 h 8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9" h="843">
                                <a:moveTo>
                                  <a:pt x="842" y="0"/>
                                </a:moveTo>
                                <a:lnTo>
                                  <a:pt x="0" y="842"/>
                                </a:lnTo>
                                <a:lnTo>
                                  <a:pt x="1769" y="842"/>
                                </a:lnTo>
                                <a:lnTo>
                                  <a:pt x="842" y="0"/>
                                </a:lnTo>
                                <a:close/>
                                <a:moveTo>
                                  <a:pt x="1769" y="0"/>
                                </a:moveTo>
                                <a:lnTo>
                                  <a:pt x="842" y="0"/>
                                </a:lnTo>
                                <a:lnTo>
                                  <a:pt x="1769" y="842"/>
                                </a:lnTo>
                                <a:lnTo>
                                  <a:pt x="17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688925" name="AutoShape 51"/>
                        <wps:cNvSpPr>
                          <a:spLocks/>
                        </wps:cNvSpPr>
                        <wps:spPr bwMode="auto">
                          <a:xfrm>
                            <a:off x="2760" y="8768"/>
                            <a:ext cx="1769" cy="843"/>
                          </a:xfrm>
                          <a:custGeom>
                            <a:avLst/>
                            <a:gdLst>
                              <a:gd name="T0" fmla="+- 0 4529 2760"/>
                              <a:gd name="T1" fmla="*/ T0 w 1769"/>
                              <a:gd name="T2" fmla="+- 0 8769 8769"/>
                              <a:gd name="T3" fmla="*/ 8769 h 843"/>
                              <a:gd name="T4" fmla="+- 0 3602 2760"/>
                              <a:gd name="T5" fmla="*/ T4 w 1769"/>
                              <a:gd name="T6" fmla="+- 0 8769 8769"/>
                              <a:gd name="T7" fmla="*/ 8769 h 843"/>
                              <a:gd name="T8" fmla="+- 0 4529 2760"/>
                              <a:gd name="T9" fmla="*/ T8 w 1769"/>
                              <a:gd name="T10" fmla="+- 0 9611 8769"/>
                              <a:gd name="T11" fmla="*/ 9611 h 843"/>
                              <a:gd name="T12" fmla="+- 0 4529 2760"/>
                              <a:gd name="T13" fmla="*/ T12 w 1769"/>
                              <a:gd name="T14" fmla="+- 0 8769 8769"/>
                              <a:gd name="T15" fmla="*/ 8769 h 843"/>
                              <a:gd name="T16" fmla="+- 0 3602 2760"/>
                              <a:gd name="T17" fmla="*/ T16 w 1769"/>
                              <a:gd name="T18" fmla="+- 0 8769 8769"/>
                              <a:gd name="T19" fmla="*/ 8769 h 843"/>
                              <a:gd name="T20" fmla="+- 0 4529 2760"/>
                              <a:gd name="T21" fmla="*/ T20 w 1769"/>
                              <a:gd name="T22" fmla="+- 0 9611 8769"/>
                              <a:gd name="T23" fmla="*/ 9611 h 843"/>
                              <a:gd name="T24" fmla="+- 0 2760 2760"/>
                              <a:gd name="T25" fmla="*/ T24 w 1769"/>
                              <a:gd name="T26" fmla="+- 0 9611 8769"/>
                              <a:gd name="T27" fmla="*/ 9611 h 843"/>
                              <a:gd name="T28" fmla="+- 0 3602 2760"/>
                              <a:gd name="T29" fmla="*/ T28 w 1769"/>
                              <a:gd name="T30" fmla="+- 0 8769 8769"/>
                              <a:gd name="T31" fmla="*/ 8769 h 8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9" h="843">
                                <a:moveTo>
                                  <a:pt x="1769" y="0"/>
                                </a:moveTo>
                                <a:lnTo>
                                  <a:pt x="842" y="0"/>
                                </a:lnTo>
                                <a:lnTo>
                                  <a:pt x="1769" y="842"/>
                                </a:lnTo>
                                <a:lnTo>
                                  <a:pt x="1769" y="0"/>
                                </a:lnTo>
                                <a:close/>
                                <a:moveTo>
                                  <a:pt x="842" y="0"/>
                                </a:moveTo>
                                <a:lnTo>
                                  <a:pt x="1769" y="842"/>
                                </a:lnTo>
                                <a:lnTo>
                                  <a:pt x="0" y="842"/>
                                </a:lnTo>
                                <a:lnTo>
                                  <a:pt x="84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2422128" name="AutoShape 52"/>
                        <wps:cNvSpPr>
                          <a:spLocks/>
                        </wps:cNvSpPr>
                        <wps:spPr bwMode="auto">
                          <a:xfrm>
                            <a:off x="8061" y="9611"/>
                            <a:ext cx="1767" cy="845"/>
                          </a:xfrm>
                          <a:custGeom>
                            <a:avLst/>
                            <a:gdLst>
                              <a:gd name="T0" fmla="+- 0 8904 8062"/>
                              <a:gd name="T1" fmla="*/ T0 w 1767"/>
                              <a:gd name="T2" fmla="+- 0 9611 9611"/>
                              <a:gd name="T3" fmla="*/ 9611 h 845"/>
                              <a:gd name="T4" fmla="+- 0 8062 8062"/>
                              <a:gd name="T5" fmla="*/ T4 w 1767"/>
                              <a:gd name="T6" fmla="+- 0 10456 9611"/>
                              <a:gd name="T7" fmla="*/ 10456 h 845"/>
                              <a:gd name="T8" fmla="+- 0 9828 8062"/>
                              <a:gd name="T9" fmla="*/ T8 w 1767"/>
                              <a:gd name="T10" fmla="+- 0 10456 9611"/>
                              <a:gd name="T11" fmla="*/ 10456 h 845"/>
                              <a:gd name="T12" fmla="+- 0 8904 8062"/>
                              <a:gd name="T13" fmla="*/ T12 w 1767"/>
                              <a:gd name="T14" fmla="+- 0 9611 9611"/>
                              <a:gd name="T15" fmla="*/ 9611 h 845"/>
                              <a:gd name="T16" fmla="+- 0 9828 8062"/>
                              <a:gd name="T17" fmla="*/ T16 w 1767"/>
                              <a:gd name="T18" fmla="+- 0 9611 9611"/>
                              <a:gd name="T19" fmla="*/ 9611 h 845"/>
                              <a:gd name="T20" fmla="+- 0 8904 8062"/>
                              <a:gd name="T21" fmla="*/ T20 w 1767"/>
                              <a:gd name="T22" fmla="+- 0 9611 9611"/>
                              <a:gd name="T23" fmla="*/ 9611 h 845"/>
                              <a:gd name="T24" fmla="+- 0 9828 8062"/>
                              <a:gd name="T25" fmla="*/ T24 w 1767"/>
                              <a:gd name="T26" fmla="+- 0 10456 9611"/>
                              <a:gd name="T27" fmla="*/ 10456 h 845"/>
                              <a:gd name="T28" fmla="+- 0 9828 8062"/>
                              <a:gd name="T29" fmla="*/ T28 w 1767"/>
                              <a:gd name="T30" fmla="+- 0 9611 9611"/>
                              <a:gd name="T31" fmla="*/ 9611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5">
                                <a:moveTo>
                                  <a:pt x="842" y="0"/>
                                </a:moveTo>
                                <a:lnTo>
                                  <a:pt x="0" y="845"/>
                                </a:lnTo>
                                <a:lnTo>
                                  <a:pt x="1766" y="845"/>
                                </a:lnTo>
                                <a:lnTo>
                                  <a:pt x="842" y="0"/>
                                </a:lnTo>
                                <a:close/>
                                <a:moveTo>
                                  <a:pt x="1766" y="0"/>
                                </a:moveTo>
                                <a:lnTo>
                                  <a:pt x="842" y="0"/>
                                </a:lnTo>
                                <a:lnTo>
                                  <a:pt x="1766" y="845"/>
                                </a:lnTo>
                                <a:lnTo>
                                  <a:pt x="17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1753824" name="AutoShape 53"/>
                        <wps:cNvSpPr>
                          <a:spLocks/>
                        </wps:cNvSpPr>
                        <wps:spPr bwMode="auto">
                          <a:xfrm>
                            <a:off x="8061" y="9611"/>
                            <a:ext cx="1767" cy="845"/>
                          </a:xfrm>
                          <a:custGeom>
                            <a:avLst/>
                            <a:gdLst>
                              <a:gd name="T0" fmla="+- 0 9828 8062"/>
                              <a:gd name="T1" fmla="*/ T0 w 1767"/>
                              <a:gd name="T2" fmla="+- 0 9611 9611"/>
                              <a:gd name="T3" fmla="*/ 9611 h 845"/>
                              <a:gd name="T4" fmla="+- 0 8904 8062"/>
                              <a:gd name="T5" fmla="*/ T4 w 1767"/>
                              <a:gd name="T6" fmla="+- 0 9611 9611"/>
                              <a:gd name="T7" fmla="*/ 9611 h 845"/>
                              <a:gd name="T8" fmla="+- 0 9828 8062"/>
                              <a:gd name="T9" fmla="*/ T8 w 1767"/>
                              <a:gd name="T10" fmla="+- 0 10456 9611"/>
                              <a:gd name="T11" fmla="*/ 10456 h 845"/>
                              <a:gd name="T12" fmla="+- 0 9828 8062"/>
                              <a:gd name="T13" fmla="*/ T12 w 1767"/>
                              <a:gd name="T14" fmla="+- 0 9611 9611"/>
                              <a:gd name="T15" fmla="*/ 9611 h 845"/>
                              <a:gd name="T16" fmla="+- 0 8904 8062"/>
                              <a:gd name="T17" fmla="*/ T16 w 1767"/>
                              <a:gd name="T18" fmla="+- 0 9611 9611"/>
                              <a:gd name="T19" fmla="*/ 9611 h 845"/>
                              <a:gd name="T20" fmla="+- 0 9828 8062"/>
                              <a:gd name="T21" fmla="*/ T20 w 1767"/>
                              <a:gd name="T22" fmla="+- 0 10456 9611"/>
                              <a:gd name="T23" fmla="*/ 10456 h 845"/>
                              <a:gd name="T24" fmla="+- 0 8062 8062"/>
                              <a:gd name="T25" fmla="*/ T24 w 1767"/>
                              <a:gd name="T26" fmla="+- 0 10456 9611"/>
                              <a:gd name="T27" fmla="*/ 10456 h 845"/>
                              <a:gd name="T28" fmla="+- 0 8904 8062"/>
                              <a:gd name="T29" fmla="*/ T28 w 1767"/>
                              <a:gd name="T30" fmla="+- 0 9611 9611"/>
                              <a:gd name="T31" fmla="*/ 9611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5">
                                <a:moveTo>
                                  <a:pt x="1766" y="0"/>
                                </a:moveTo>
                                <a:lnTo>
                                  <a:pt x="842" y="0"/>
                                </a:lnTo>
                                <a:lnTo>
                                  <a:pt x="1766" y="845"/>
                                </a:lnTo>
                                <a:lnTo>
                                  <a:pt x="1766" y="0"/>
                                </a:lnTo>
                                <a:close/>
                                <a:moveTo>
                                  <a:pt x="842" y="0"/>
                                </a:moveTo>
                                <a:lnTo>
                                  <a:pt x="1766" y="845"/>
                                </a:lnTo>
                                <a:lnTo>
                                  <a:pt x="0" y="845"/>
                                </a:lnTo>
                                <a:lnTo>
                                  <a:pt x="84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4544145" name="AutoShape 54"/>
                        <wps:cNvSpPr>
                          <a:spLocks/>
                        </wps:cNvSpPr>
                        <wps:spPr bwMode="auto">
                          <a:xfrm>
                            <a:off x="6295" y="9611"/>
                            <a:ext cx="1767" cy="845"/>
                          </a:xfrm>
                          <a:custGeom>
                            <a:avLst/>
                            <a:gdLst>
                              <a:gd name="T0" fmla="+- 0 7138 6295"/>
                              <a:gd name="T1" fmla="*/ T0 w 1767"/>
                              <a:gd name="T2" fmla="+- 0 9611 9611"/>
                              <a:gd name="T3" fmla="*/ 9611 h 845"/>
                              <a:gd name="T4" fmla="+- 0 6295 6295"/>
                              <a:gd name="T5" fmla="*/ T4 w 1767"/>
                              <a:gd name="T6" fmla="+- 0 10456 9611"/>
                              <a:gd name="T7" fmla="*/ 10456 h 845"/>
                              <a:gd name="T8" fmla="+- 0 8062 6295"/>
                              <a:gd name="T9" fmla="*/ T8 w 1767"/>
                              <a:gd name="T10" fmla="+- 0 10456 9611"/>
                              <a:gd name="T11" fmla="*/ 10456 h 845"/>
                              <a:gd name="T12" fmla="+- 0 7138 6295"/>
                              <a:gd name="T13" fmla="*/ T12 w 1767"/>
                              <a:gd name="T14" fmla="+- 0 9611 9611"/>
                              <a:gd name="T15" fmla="*/ 9611 h 845"/>
                              <a:gd name="T16" fmla="+- 0 8062 6295"/>
                              <a:gd name="T17" fmla="*/ T16 w 1767"/>
                              <a:gd name="T18" fmla="+- 0 9611 9611"/>
                              <a:gd name="T19" fmla="*/ 9611 h 845"/>
                              <a:gd name="T20" fmla="+- 0 7138 6295"/>
                              <a:gd name="T21" fmla="*/ T20 w 1767"/>
                              <a:gd name="T22" fmla="+- 0 9611 9611"/>
                              <a:gd name="T23" fmla="*/ 9611 h 845"/>
                              <a:gd name="T24" fmla="+- 0 8062 6295"/>
                              <a:gd name="T25" fmla="*/ T24 w 1767"/>
                              <a:gd name="T26" fmla="+- 0 10456 9611"/>
                              <a:gd name="T27" fmla="*/ 10456 h 845"/>
                              <a:gd name="T28" fmla="+- 0 8062 6295"/>
                              <a:gd name="T29" fmla="*/ T28 w 1767"/>
                              <a:gd name="T30" fmla="+- 0 9611 9611"/>
                              <a:gd name="T31" fmla="*/ 9611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5">
                                <a:moveTo>
                                  <a:pt x="843" y="0"/>
                                </a:moveTo>
                                <a:lnTo>
                                  <a:pt x="0" y="845"/>
                                </a:lnTo>
                                <a:lnTo>
                                  <a:pt x="1767" y="845"/>
                                </a:lnTo>
                                <a:lnTo>
                                  <a:pt x="843" y="0"/>
                                </a:lnTo>
                                <a:close/>
                                <a:moveTo>
                                  <a:pt x="1767" y="0"/>
                                </a:moveTo>
                                <a:lnTo>
                                  <a:pt x="843" y="0"/>
                                </a:lnTo>
                                <a:lnTo>
                                  <a:pt x="1767" y="845"/>
                                </a:lnTo>
                                <a:lnTo>
                                  <a:pt x="17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5343270" name="AutoShape 55"/>
                        <wps:cNvSpPr>
                          <a:spLocks/>
                        </wps:cNvSpPr>
                        <wps:spPr bwMode="auto">
                          <a:xfrm>
                            <a:off x="6295" y="9611"/>
                            <a:ext cx="1767" cy="845"/>
                          </a:xfrm>
                          <a:custGeom>
                            <a:avLst/>
                            <a:gdLst>
                              <a:gd name="T0" fmla="+- 0 8062 6295"/>
                              <a:gd name="T1" fmla="*/ T0 w 1767"/>
                              <a:gd name="T2" fmla="+- 0 9611 9611"/>
                              <a:gd name="T3" fmla="*/ 9611 h 845"/>
                              <a:gd name="T4" fmla="+- 0 7138 6295"/>
                              <a:gd name="T5" fmla="*/ T4 w 1767"/>
                              <a:gd name="T6" fmla="+- 0 9611 9611"/>
                              <a:gd name="T7" fmla="*/ 9611 h 845"/>
                              <a:gd name="T8" fmla="+- 0 8062 6295"/>
                              <a:gd name="T9" fmla="*/ T8 w 1767"/>
                              <a:gd name="T10" fmla="+- 0 10456 9611"/>
                              <a:gd name="T11" fmla="*/ 10456 h 845"/>
                              <a:gd name="T12" fmla="+- 0 8062 6295"/>
                              <a:gd name="T13" fmla="*/ T12 w 1767"/>
                              <a:gd name="T14" fmla="+- 0 9611 9611"/>
                              <a:gd name="T15" fmla="*/ 9611 h 845"/>
                              <a:gd name="T16" fmla="+- 0 7138 6295"/>
                              <a:gd name="T17" fmla="*/ T16 w 1767"/>
                              <a:gd name="T18" fmla="+- 0 9611 9611"/>
                              <a:gd name="T19" fmla="*/ 9611 h 845"/>
                              <a:gd name="T20" fmla="+- 0 8062 6295"/>
                              <a:gd name="T21" fmla="*/ T20 w 1767"/>
                              <a:gd name="T22" fmla="+- 0 10456 9611"/>
                              <a:gd name="T23" fmla="*/ 10456 h 845"/>
                              <a:gd name="T24" fmla="+- 0 6295 6295"/>
                              <a:gd name="T25" fmla="*/ T24 w 1767"/>
                              <a:gd name="T26" fmla="+- 0 10456 9611"/>
                              <a:gd name="T27" fmla="*/ 10456 h 845"/>
                              <a:gd name="T28" fmla="+- 0 7138 6295"/>
                              <a:gd name="T29" fmla="*/ T28 w 1767"/>
                              <a:gd name="T30" fmla="+- 0 9611 9611"/>
                              <a:gd name="T31" fmla="*/ 9611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5">
                                <a:moveTo>
                                  <a:pt x="1767" y="0"/>
                                </a:moveTo>
                                <a:lnTo>
                                  <a:pt x="843" y="0"/>
                                </a:lnTo>
                                <a:lnTo>
                                  <a:pt x="1767" y="845"/>
                                </a:lnTo>
                                <a:lnTo>
                                  <a:pt x="1767" y="0"/>
                                </a:lnTo>
                                <a:close/>
                                <a:moveTo>
                                  <a:pt x="843" y="0"/>
                                </a:moveTo>
                                <a:lnTo>
                                  <a:pt x="1767" y="845"/>
                                </a:lnTo>
                                <a:lnTo>
                                  <a:pt x="0" y="845"/>
                                </a:lnTo>
                                <a:lnTo>
                                  <a:pt x="8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68251" name="AutoShape 56"/>
                        <wps:cNvSpPr>
                          <a:spLocks/>
                        </wps:cNvSpPr>
                        <wps:spPr bwMode="auto">
                          <a:xfrm>
                            <a:off x="4528" y="9611"/>
                            <a:ext cx="1767" cy="845"/>
                          </a:xfrm>
                          <a:custGeom>
                            <a:avLst/>
                            <a:gdLst>
                              <a:gd name="T0" fmla="+- 0 5369 4529"/>
                              <a:gd name="T1" fmla="*/ T0 w 1767"/>
                              <a:gd name="T2" fmla="+- 0 9611 9611"/>
                              <a:gd name="T3" fmla="*/ 9611 h 845"/>
                              <a:gd name="T4" fmla="+- 0 4529 4529"/>
                              <a:gd name="T5" fmla="*/ T4 w 1767"/>
                              <a:gd name="T6" fmla="+- 0 10456 9611"/>
                              <a:gd name="T7" fmla="*/ 10456 h 845"/>
                              <a:gd name="T8" fmla="+- 0 6295 4529"/>
                              <a:gd name="T9" fmla="*/ T8 w 1767"/>
                              <a:gd name="T10" fmla="+- 0 10456 9611"/>
                              <a:gd name="T11" fmla="*/ 10456 h 845"/>
                              <a:gd name="T12" fmla="+- 0 5369 4529"/>
                              <a:gd name="T13" fmla="*/ T12 w 1767"/>
                              <a:gd name="T14" fmla="+- 0 9611 9611"/>
                              <a:gd name="T15" fmla="*/ 9611 h 845"/>
                              <a:gd name="T16" fmla="+- 0 6295 4529"/>
                              <a:gd name="T17" fmla="*/ T16 w 1767"/>
                              <a:gd name="T18" fmla="+- 0 9611 9611"/>
                              <a:gd name="T19" fmla="*/ 9611 h 845"/>
                              <a:gd name="T20" fmla="+- 0 5369 4529"/>
                              <a:gd name="T21" fmla="*/ T20 w 1767"/>
                              <a:gd name="T22" fmla="+- 0 9611 9611"/>
                              <a:gd name="T23" fmla="*/ 9611 h 845"/>
                              <a:gd name="T24" fmla="+- 0 6295 4529"/>
                              <a:gd name="T25" fmla="*/ T24 w 1767"/>
                              <a:gd name="T26" fmla="+- 0 10456 9611"/>
                              <a:gd name="T27" fmla="*/ 10456 h 845"/>
                              <a:gd name="T28" fmla="+- 0 6295 4529"/>
                              <a:gd name="T29" fmla="*/ T28 w 1767"/>
                              <a:gd name="T30" fmla="+- 0 9611 9611"/>
                              <a:gd name="T31" fmla="*/ 9611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5">
                                <a:moveTo>
                                  <a:pt x="840" y="0"/>
                                </a:moveTo>
                                <a:lnTo>
                                  <a:pt x="0" y="845"/>
                                </a:lnTo>
                                <a:lnTo>
                                  <a:pt x="1766" y="845"/>
                                </a:lnTo>
                                <a:lnTo>
                                  <a:pt x="840" y="0"/>
                                </a:lnTo>
                                <a:close/>
                                <a:moveTo>
                                  <a:pt x="1766" y="0"/>
                                </a:moveTo>
                                <a:lnTo>
                                  <a:pt x="840" y="0"/>
                                </a:lnTo>
                                <a:lnTo>
                                  <a:pt x="1766" y="845"/>
                                </a:lnTo>
                                <a:lnTo>
                                  <a:pt x="17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9667442" name="AutoShape 57"/>
                        <wps:cNvSpPr>
                          <a:spLocks/>
                        </wps:cNvSpPr>
                        <wps:spPr bwMode="auto">
                          <a:xfrm>
                            <a:off x="4528" y="9611"/>
                            <a:ext cx="1767" cy="845"/>
                          </a:xfrm>
                          <a:custGeom>
                            <a:avLst/>
                            <a:gdLst>
                              <a:gd name="T0" fmla="+- 0 6295 4529"/>
                              <a:gd name="T1" fmla="*/ T0 w 1767"/>
                              <a:gd name="T2" fmla="+- 0 9611 9611"/>
                              <a:gd name="T3" fmla="*/ 9611 h 845"/>
                              <a:gd name="T4" fmla="+- 0 5369 4529"/>
                              <a:gd name="T5" fmla="*/ T4 w 1767"/>
                              <a:gd name="T6" fmla="+- 0 9611 9611"/>
                              <a:gd name="T7" fmla="*/ 9611 h 845"/>
                              <a:gd name="T8" fmla="+- 0 6295 4529"/>
                              <a:gd name="T9" fmla="*/ T8 w 1767"/>
                              <a:gd name="T10" fmla="+- 0 10456 9611"/>
                              <a:gd name="T11" fmla="*/ 10456 h 845"/>
                              <a:gd name="T12" fmla="+- 0 6295 4529"/>
                              <a:gd name="T13" fmla="*/ T12 w 1767"/>
                              <a:gd name="T14" fmla="+- 0 9611 9611"/>
                              <a:gd name="T15" fmla="*/ 9611 h 845"/>
                              <a:gd name="T16" fmla="+- 0 5369 4529"/>
                              <a:gd name="T17" fmla="*/ T16 w 1767"/>
                              <a:gd name="T18" fmla="+- 0 9611 9611"/>
                              <a:gd name="T19" fmla="*/ 9611 h 845"/>
                              <a:gd name="T20" fmla="+- 0 6295 4529"/>
                              <a:gd name="T21" fmla="*/ T20 w 1767"/>
                              <a:gd name="T22" fmla="+- 0 10456 9611"/>
                              <a:gd name="T23" fmla="*/ 10456 h 845"/>
                              <a:gd name="T24" fmla="+- 0 4529 4529"/>
                              <a:gd name="T25" fmla="*/ T24 w 1767"/>
                              <a:gd name="T26" fmla="+- 0 10456 9611"/>
                              <a:gd name="T27" fmla="*/ 10456 h 845"/>
                              <a:gd name="T28" fmla="+- 0 5369 4529"/>
                              <a:gd name="T29" fmla="*/ T28 w 1767"/>
                              <a:gd name="T30" fmla="+- 0 9611 9611"/>
                              <a:gd name="T31" fmla="*/ 9611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5">
                                <a:moveTo>
                                  <a:pt x="1766" y="0"/>
                                </a:moveTo>
                                <a:lnTo>
                                  <a:pt x="840" y="0"/>
                                </a:lnTo>
                                <a:lnTo>
                                  <a:pt x="1766" y="845"/>
                                </a:lnTo>
                                <a:lnTo>
                                  <a:pt x="1766" y="0"/>
                                </a:lnTo>
                                <a:close/>
                                <a:moveTo>
                                  <a:pt x="840" y="0"/>
                                </a:moveTo>
                                <a:lnTo>
                                  <a:pt x="1766" y="845"/>
                                </a:lnTo>
                                <a:lnTo>
                                  <a:pt x="0" y="845"/>
                                </a:lnTo>
                                <a:lnTo>
                                  <a:pt x="8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801377" name="AutoShape 58"/>
                        <wps:cNvSpPr>
                          <a:spLocks/>
                        </wps:cNvSpPr>
                        <wps:spPr bwMode="auto">
                          <a:xfrm>
                            <a:off x="2760" y="9611"/>
                            <a:ext cx="1769" cy="845"/>
                          </a:xfrm>
                          <a:custGeom>
                            <a:avLst/>
                            <a:gdLst>
                              <a:gd name="T0" fmla="+- 0 3602 2760"/>
                              <a:gd name="T1" fmla="*/ T0 w 1769"/>
                              <a:gd name="T2" fmla="+- 0 9611 9611"/>
                              <a:gd name="T3" fmla="*/ 9611 h 845"/>
                              <a:gd name="T4" fmla="+- 0 2760 2760"/>
                              <a:gd name="T5" fmla="*/ T4 w 1769"/>
                              <a:gd name="T6" fmla="+- 0 10456 9611"/>
                              <a:gd name="T7" fmla="*/ 10456 h 845"/>
                              <a:gd name="T8" fmla="+- 0 4529 2760"/>
                              <a:gd name="T9" fmla="*/ T8 w 1769"/>
                              <a:gd name="T10" fmla="+- 0 10456 9611"/>
                              <a:gd name="T11" fmla="*/ 10456 h 845"/>
                              <a:gd name="T12" fmla="+- 0 3602 2760"/>
                              <a:gd name="T13" fmla="*/ T12 w 1769"/>
                              <a:gd name="T14" fmla="+- 0 9611 9611"/>
                              <a:gd name="T15" fmla="*/ 9611 h 845"/>
                              <a:gd name="T16" fmla="+- 0 4529 2760"/>
                              <a:gd name="T17" fmla="*/ T16 w 1769"/>
                              <a:gd name="T18" fmla="+- 0 9611 9611"/>
                              <a:gd name="T19" fmla="*/ 9611 h 845"/>
                              <a:gd name="T20" fmla="+- 0 3602 2760"/>
                              <a:gd name="T21" fmla="*/ T20 w 1769"/>
                              <a:gd name="T22" fmla="+- 0 9611 9611"/>
                              <a:gd name="T23" fmla="*/ 9611 h 845"/>
                              <a:gd name="T24" fmla="+- 0 4529 2760"/>
                              <a:gd name="T25" fmla="*/ T24 w 1769"/>
                              <a:gd name="T26" fmla="+- 0 10456 9611"/>
                              <a:gd name="T27" fmla="*/ 10456 h 845"/>
                              <a:gd name="T28" fmla="+- 0 4529 2760"/>
                              <a:gd name="T29" fmla="*/ T28 w 1769"/>
                              <a:gd name="T30" fmla="+- 0 9611 9611"/>
                              <a:gd name="T31" fmla="*/ 9611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9" h="845">
                                <a:moveTo>
                                  <a:pt x="842" y="0"/>
                                </a:moveTo>
                                <a:lnTo>
                                  <a:pt x="0" y="845"/>
                                </a:lnTo>
                                <a:lnTo>
                                  <a:pt x="1769" y="845"/>
                                </a:lnTo>
                                <a:lnTo>
                                  <a:pt x="842" y="0"/>
                                </a:lnTo>
                                <a:close/>
                                <a:moveTo>
                                  <a:pt x="1769" y="0"/>
                                </a:moveTo>
                                <a:lnTo>
                                  <a:pt x="842" y="0"/>
                                </a:lnTo>
                                <a:lnTo>
                                  <a:pt x="1769" y="845"/>
                                </a:lnTo>
                                <a:lnTo>
                                  <a:pt x="17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301918" name="AutoShape 59"/>
                        <wps:cNvSpPr>
                          <a:spLocks/>
                        </wps:cNvSpPr>
                        <wps:spPr bwMode="auto">
                          <a:xfrm>
                            <a:off x="2760" y="9611"/>
                            <a:ext cx="1769" cy="845"/>
                          </a:xfrm>
                          <a:custGeom>
                            <a:avLst/>
                            <a:gdLst>
                              <a:gd name="T0" fmla="+- 0 4529 2760"/>
                              <a:gd name="T1" fmla="*/ T0 w 1769"/>
                              <a:gd name="T2" fmla="+- 0 9611 9611"/>
                              <a:gd name="T3" fmla="*/ 9611 h 845"/>
                              <a:gd name="T4" fmla="+- 0 3602 2760"/>
                              <a:gd name="T5" fmla="*/ T4 w 1769"/>
                              <a:gd name="T6" fmla="+- 0 9611 9611"/>
                              <a:gd name="T7" fmla="*/ 9611 h 845"/>
                              <a:gd name="T8" fmla="+- 0 4529 2760"/>
                              <a:gd name="T9" fmla="*/ T8 w 1769"/>
                              <a:gd name="T10" fmla="+- 0 10456 9611"/>
                              <a:gd name="T11" fmla="*/ 10456 h 845"/>
                              <a:gd name="T12" fmla="+- 0 4529 2760"/>
                              <a:gd name="T13" fmla="*/ T12 w 1769"/>
                              <a:gd name="T14" fmla="+- 0 9611 9611"/>
                              <a:gd name="T15" fmla="*/ 9611 h 845"/>
                              <a:gd name="T16" fmla="+- 0 3602 2760"/>
                              <a:gd name="T17" fmla="*/ T16 w 1769"/>
                              <a:gd name="T18" fmla="+- 0 9611 9611"/>
                              <a:gd name="T19" fmla="*/ 9611 h 845"/>
                              <a:gd name="T20" fmla="+- 0 4529 2760"/>
                              <a:gd name="T21" fmla="*/ T20 w 1769"/>
                              <a:gd name="T22" fmla="+- 0 10456 9611"/>
                              <a:gd name="T23" fmla="*/ 10456 h 845"/>
                              <a:gd name="T24" fmla="+- 0 2760 2760"/>
                              <a:gd name="T25" fmla="*/ T24 w 1769"/>
                              <a:gd name="T26" fmla="+- 0 10456 9611"/>
                              <a:gd name="T27" fmla="*/ 10456 h 845"/>
                              <a:gd name="T28" fmla="+- 0 3602 2760"/>
                              <a:gd name="T29" fmla="*/ T28 w 1769"/>
                              <a:gd name="T30" fmla="+- 0 9611 9611"/>
                              <a:gd name="T31" fmla="*/ 9611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9" h="845">
                                <a:moveTo>
                                  <a:pt x="1769" y="0"/>
                                </a:moveTo>
                                <a:lnTo>
                                  <a:pt x="842" y="0"/>
                                </a:lnTo>
                                <a:lnTo>
                                  <a:pt x="1769" y="845"/>
                                </a:lnTo>
                                <a:lnTo>
                                  <a:pt x="1769" y="0"/>
                                </a:lnTo>
                                <a:close/>
                                <a:moveTo>
                                  <a:pt x="842" y="0"/>
                                </a:moveTo>
                                <a:lnTo>
                                  <a:pt x="1769" y="845"/>
                                </a:lnTo>
                                <a:lnTo>
                                  <a:pt x="0" y="845"/>
                                </a:lnTo>
                                <a:lnTo>
                                  <a:pt x="84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3144777" name="AutoShape 60"/>
                        <wps:cNvSpPr>
                          <a:spLocks/>
                        </wps:cNvSpPr>
                        <wps:spPr bwMode="auto">
                          <a:xfrm>
                            <a:off x="8061" y="10456"/>
                            <a:ext cx="1767" cy="821"/>
                          </a:xfrm>
                          <a:custGeom>
                            <a:avLst/>
                            <a:gdLst>
                              <a:gd name="T0" fmla="+- 0 8880 8062"/>
                              <a:gd name="T1" fmla="*/ T0 w 1767"/>
                              <a:gd name="T2" fmla="+- 0 10456 10456"/>
                              <a:gd name="T3" fmla="*/ 10456 h 821"/>
                              <a:gd name="T4" fmla="+- 0 8062 8062"/>
                              <a:gd name="T5" fmla="*/ T4 w 1767"/>
                              <a:gd name="T6" fmla="+- 0 11277 10456"/>
                              <a:gd name="T7" fmla="*/ 11277 h 821"/>
                              <a:gd name="T8" fmla="+- 0 9828 8062"/>
                              <a:gd name="T9" fmla="*/ T8 w 1767"/>
                              <a:gd name="T10" fmla="+- 0 11277 10456"/>
                              <a:gd name="T11" fmla="*/ 11277 h 821"/>
                              <a:gd name="T12" fmla="+- 0 8880 8062"/>
                              <a:gd name="T13" fmla="*/ T12 w 1767"/>
                              <a:gd name="T14" fmla="+- 0 10456 10456"/>
                              <a:gd name="T15" fmla="*/ 10456 h 821"/>
                              <a:gd name="T16" fmla="+- 0 9828 8062"/>
                              <a:gd name="T17" fmla="*/ T16 w 1767"/>
                              <a:gd name="T18" fmla="+- 0 10456 10456"/>
                              <a:gd name="T19" fmla="*/ 10456 h 821"/>
                              <a:gd name="T20" fmla="+- 0 8880 8062"/>
                              <a:gd name="T21" fmla="*/ T20 w 1767"/>
                              <a:gd name="T22" fmla="+- 0 10456 10456"/>
                              <a:gd name="T23" fmla="*/ 10456 h 821"/>
                              <a:gd name="T24" fmla="+- 0 9828 8062"/>
                              <a:gd name="T25" fmla="*/ T24 w 1767"/>
                              <a:gd name="T26" fmla="+- 0 11277 10456"/>
                              <a:gd name="T27" fmla="*/ 11277 h 821"/>
                              <a:gd name="T28" fmla="+- 0 9828 8062"/>
                              <a:gd name="T29" fmla="*/ T28 w 1767"/>
                              <a:gd name="T30" fmla="+- 0 10456 10456"/>
                              <a:gd name="T31" fmla="*/ 10456 h 8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21">
                                <a:moveTo>
                                  <a:pt x="818" y="0"/>
                                </a:moveTo>
                                <a:lnTo>
                                  <a:pt x="0" y="821"/>
                                </a:lnTo>
                                <a:lnTo>
                                  <a:pt x="1766" y="821"/>
                                </a:lnTo>
                                <a:lnTo>
                                  <a:pt x="818" y="0"/>
                                </a:lnTo>
                                <a:close/>
                                <a:moveTo>
                                  <a:pt x="1766" y="0"/>
                                </a:moveTo>
                                <a:lnTo>
                                  <a:pt x="818" y="0"/>
                                </a:lnTo>
                                <a:lnTo>
                                  <a:pt x="1766" y="821"/>
                                </a:lnTo>
                                <a:lnTo>
                                  <a:pt x="17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7053556" name="AutoShape 61"/>
                        <wps:cNvSpPr>
                          <a:spLocks/>
                        </wps:cNvSpPr>
                        <wps:spPr bwMode="auto">
                          <a:xfrm>
                            <a:off x="8061" y="10456"/>
                            <a:ext cx="1767" cy="821"/>
                          </a:xfrm>
                          <a:custGeom>
                            <a:avLst/>
                            <a:gdLst>
                              <a:gd name="T0" fmla="+- 0 9828 8062"/>
                              <a:gd name="T1" fmla="*/ T0 w 1767"/>
                              <a:gd name="T2" fmla="+- 0 10456 10456"/>
                              <a:gd name="T3" fmla="*/ 10456 h 821"/>
                              <a:gd name="T4" fmla="+- 0 8880 8062"/>
                              <a:gd name="T5" fmla="*/ T4 w 1767"/>
                              <a:gd name="T6" fmla="+- 0 10456 10456"/>
                              <a:gd name="T7" fmla="*/ 10456 h 821"/>
                              <a:gd name="T8" fmla="+- 0 9828 8062"/>
                              <a:gd name="T9" fmla="*/ T8 w 1767"/>
                              <a:gd name="T10" fmla="+- 0 11277 10456"/>
                              <a:gd name="T11" fmla="*/ 11277 h 821"/>
                              <a:gd name="T12" fmla="+- 0 9828 8062"/>
                              <a:gd name="T13" fmla="*/ T12 w 1767"/>
                              <a:gd name="T14" fmla="+- 0 10456 10456"/>
                              <a:gd name="T15" fmla="*/ 10456 h 821"/>
                              <a:gd name="T16" fmla="+- 0 8880 8062"/>
                              <a:gd name="T17" fmla="*/ T16 w 1767"/>
                              <a:gd name="T18" fmla="+- 0 10456 10456"/>
                              <a:gd name="T19" fmla="*/ 10456 h 821"/>
                              <a:gd name="T20" fmla="+- 0 9828 8062"/>
                              <a:gd name="T21" fmla="*/ T20 w 1767"/>
                              <a:gd name="T22" fmla="+- 0 11277 10456"/>
                              <a:gd name="T23" fmla="*/ 11277 h 821"/>
                              <a:gd name="T24" fmla="+- 0 8062 8062"/>
                              <a:gd name="T25" fmla="*/ T24 w 1767"/>
                              <a:gd name="T26" fmla="+- 0 11277 10456"/>
                              <a:gd name="T27" fmla="*/ 11277 h 821"/>
                              <a:gd name="T28" fmla="+- 0 8880 8062"/>
                              <a:gd name="T29" fmla="*/ T28 w 1767"/>
                              <a:gd name="T30" fmla="+- 0 10456 10456"/>
                              <a:gd name="T31" fmla="*/ 10456 h 8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21">
                                <a:moveTo>
                                  <a:pt x="1766" y="0"/>
                                </a:moveTo>
                                <a:lnTo>
                                  <a:pt x="818" y="0"/>
                                </a:lnTo>
                                <a:lnTo>
                                  <a:pt x="1766" y="821"/>
                                </a:lnTo>
                                <a:lnTo>
                                  <a:pt x="1766" y="0"/>
                                </a:lnTo>
                                <a:close/>
                                <a:moveTo>
                                  <a:pt x="818" y="0"/>
                                </a:moveTo>
                                <a:lnTo>
                                  <a:pt x="1766" y="821"/>
                                </a:lnTo>
                                <a:lnTo>
                                  <a:pt x="0" y="821"/>
                                </a:lnTo>
                                <a:lnTo>
                                  <a:pt x="81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6462996" name="AutoShape 62"/>
                        <wps:cNvSpPr>
                          <a:spLocks/>
                        </wps:cNvSpPr>
                        <wps:spPr bwMode="auto">
                          <a:xfrm>
                            <a:off x="6295" y="10456"/>
                            <a:ext cx="1767" cy="821"/>
                          </a:xfrm>
                          <a:custGeom>
                            <a:avLst/>
                            <a:gdLst>
                              <a:gd name="T0" fmla="+- 0 7114 6295"/>
                              <a:gd name="T1" fmla="*/ T0 w 1767"/>
                              <a:gd name="T2" fmla="+- 0 10456 10456"/>
                              <a:gd name="T3" fmla="*/ 10456 h 821"/>
                              <a:gd name="T4" fmla="+- 0 6295 6295"/>
                              <a:gd name="T5" fmla="*/ T4 w 1767"/>
                              <a:gd name="T6" fmla="+- 0 11277 10456"/>
                              <a:gd name="T7" fmla="*/ 11277 h 821"/>
                              <a:gd name="T8" fmla="+- 0 8062 6295"/>
                              <a:gd name="T9" fmla="*/ T8 w 1767"/>
                              <a:gd name="T10" fmla="+- 0 11277 10456"/>
                              <a:gd name="T11" fmla="*/ 11277 h 821"/>
                              <a:gd name="T12" fmla="+- 0 7114 6295"/>
                              <a:gd name="T13" fmla="*/ T12 w 1767"/>
                              <a:gd name="T14" fmla="+- 0 10456 10456"/>
                              <a:gd name="T15" fmla="*/ 10456 h 821"/>
                              <a:gd name="T16" fmla="+- 0 8062 6295"/>
                              <a:gd name="T17" fmla="*/ T16 w 1767"/>
                              <a:gd name="T18" fmla="+- 0 10456 10456"/>
                              <a:gd name="T19" fmla="*/ 10456 h 821"/>
                              <a:gd name="T20" fmla="+- 0 7114 6295"/>
                              <a:gd name="T21" fmla="*/ T20 w 1767"/>
                              <a:gd name="T22" fmla="+- 0 10456 10456"/>
                              <a:gd name="T23" fmla="*/ 10456 h 821"/>
                              <a:gd name="T24" fmla="+- 0 8062 6295"/>
                              <a:gd name="T25" fmla="*/ T24 w 1767"/>
                              <a:gd name="T26" fmla="+- 0 11277 10456"/>
                              <a:gd name="T27" fmla="*/ 11277 h 821"/>
                              <a:gd name="T28" fmla="+- 0 8062 6295"/>
                              <a:gd name="T29" fmla="*/ T28 w 1767"/>
                              <a:gd name="T30" fmla="+- 0 10456 10456"/>
                              <a:gd name="T31" fmla="*/ 10456 h 8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21">
                                <a:moveTo>
                                  <a:pt x="819" y="0"/>
                                </a:moveTo>
                                <a:lnTo>
                                  <a:pt x="0" y="821"/>
                                </a:lnTo>
                                <a:lnTo>
                                  <a:pt x="1767" y="821"/>
                                </a:lnTo>
                                <a:lnTo>
                                  <a:pt x="819" y="0"/>
                                </a:lnTo>
                                <a:close/>
                                <a:moveTo>
                                  <a:pt x="1767" y="0"/>
                                </a:moveTo>
                                <a:lnTo>
                                  <a:pt x="819" y="0"/>
                                </a:lnTo>
                                <a:lnTo>
                                  <a:pt x="1767" y="821"/>
                                </a:lnTo>
                                <a:lnTo>
                                  <a:pt x="17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7745048" name="AutoShape 63"/>
                        <wps:cNvSpPr>
                          <a:spLocks/>
                        </wps:cNvSpPr>
                        <wps:spPr bwMode="auto">
                          <a:xfrm>
                            <a:off x="6295" y="10456"/>
                            <a:ext cx="1767" cy="821"/>
                          </a:xfrm>
                          <a:custGeom>
                            <a:avLst/>
                            <a:gdLst>
                              <a:gd name="T0" fmla="+- 0 8062 6295"/>
                              <a:gd name="T1" fmla="*/ T0 w 1767"/>
                              <a:gd name="T2" fmla="+- 0 10456 10456"/>
                              <a:gd name="T3" fmla="*/ 10456 h 821"/>
                              <a:gd name="T4" fmla="+- 0 7114 6295"/>
                              <a:gd name="T5" fmla="*/ T4 w 1767"/>
                              <a:gd name="T6" fmla="+- 0 10456 10456"/>
                              <a:gd name="T7" fmla="*/ 10456 h 821"/>
                              <a:gd name="T8" fmla="+- 0 8062 6295"/>
                              <a:gd name="T9" fmla="*/ T8 w 1767"/>
                              <a:gd name="T10" fmla="+- 0 11277 10456"/>
                              <a:gd name="T11" fmla="*/ 11277 h 821"/>
                              <a:gd name="T12" fmla="+- 0 8062 6295"/>
                              <a:gd name="T13" fmla="*/ T12 w 1767"/>
                              <a:gd name="T14" fmla="+- 0 10456 10456"/>
                              <a:gd name="T15" fmla="*/ 10456 h 821"/>
                              <a:gd name="T16" fmla="+- 0 7114 6295"/>
                              <a:gd name="T17" fmla="*/ T16 w 1767"/>
                              <a:gd name="T18" fmla="+- 0 10456 10456"/>
                              <a:gd name="T19" fmla="*/ 10456 h 821"/>
                              <a:gd name="T20" fmla="+- 0 8062 6295"/>
                              <a:gd name="T21" fmla="*/ T20 w 1767"/>
                              <a:gd name="T22" fmla="+- 0 11277 10456"/>
                              <a:gd name="T23" fmla="*/ 11277 h 821"/>
                              <a:gd name="T24" fmla="+- 0 6295 6295"/>
                              <a:gd name="T25" fmla="*/ T24 w 1767"/>
                              <a:gd name="T26" fmla="+- 0 11277 10456"/>
                              <a:gd name="T27" fmla="*/ 11277 h 821"/>
                              <a:gd name="T28" fmla="+- 0 7114 6295"/>
                              <a:gd name="T29" fmla="*/ T28 w 1767"/>
                              <a:gd name="T30" fmla="+- 0 10456 10456"/>
                              <a:gd name="T31" fmla="*/ 10456 h 8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21">
                                <a:moveTo>
                                  <a:pt x="1767" y="0"/>
                                </a:moveTo>
                                <a:lnTo>
                                  <a:pt x="819" y="0"/>
                                </a:lnTo>
                                <a:lnTo>
                                  <a:pt x="1767" y="821"/>
                                </a:lnTo>
                                <a:lnTo>
                                  <a:pt x="1767" y="0"/>
                                </a:lnTo>
                                <a:close/>
                                <a:moveTo>
                                  <a:pt x="819" y="0"/>
                                </a:moveTo>
                                <a:lnTo>
                                  <a:pt x="1767" y="821"/>
                                </a:lnTo>
                                <a:lnTo>
                                  <a:pt x="0" y="821"/>
                                </a:lnTo>
                                <a:lnTo>
                                  <a:pt x="81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359151" name="AutoShape 64"/>
                        <wps:cNvSpPr>
                          <a:spLocks/>
                        </wps:cNvSpPr>
                        <wps:spPr bwMode="auto">
                          <a:xfrm>
                            <a:off x="4528" y="10456"/>
                            <a:ext cx="1767" cy="821"/>
                          </a:xfrm>
                          <a:custGeom>
                            <a:avLst/>
                            <a:gdLst>
                              <a:gd name="T0" fmla="+- 0 5347 4529"/>
                              <a:gd name="T1" fmla="*/ T0 w 1767"/>
                              <a:gd name="T2" fmla="+- 0 10456 10456"/>
                              <a:gd name="T3" fmla="*/ 10456 h 821"/>
                              <a:gd name="T4" fmla="+- 0 4529 4529"/>
                              <a:gd name="T5" fmla="*/ T4 w 1767"/>
                              <a:gd name="T6" fmla="+- 0 11277 10456"/>
                              <a:gd name="T7" fmla="*/ 11277 h 821"/>
                              <a:gd name="T8" fmla="+- 0 6295 4529"/>
                              <a:gd name="T9" fmla="*/ T8 w 1767"/>
                              <a:gd name="T10" fmla="+- 0 11277 10456"/>
                              <a:gd name="T11" fmla="*/ 11277 h 821"/>
                              <a:gd name="T12" fmla="+- 0 5347 4529"/>
                              <a:gd name="T13" fmla="*/ T12 w 1767"/>
                              <a:gd name="T14" fmla="+- 0 10456 10456"/>
                              <a:gd name="T15" fmla="*/ 10456 h 821"/>
                              <a:gd name="T16" fmla="+- 0 6295 4529"/>
                              <a:gd name="T17" fmla="*/ T16 w 1767"/>
                              <a:gd name="T18" fmla="+- 0 10456 10456"/>
                              <a:gd name="T19" fmla="*/ 10456 h 821"/>
                              <a:gd name="T20" fmla="+- 0 5347 4529"/>
                              <a:gd name="T21" fmla="*/ T20 w 1767"/>
                              <a:gd name="T22" fmla="+- 0 10456 10456"/>
                              <a:gd name="T23" fmla="*/ 10456 h 821"/>
                              <a:gd name="T24" fmla="+- 0 6295 4529"/>
                              <a:gd name="T25" fmla="*/ T24 w 1767"/>
                              <a:gd name="T26" fmla="+- 0 11277 10456"/>
                              <a:gd name="T27" fmla="*/ 11277 h 821"/>
                              <a:gd name="T28" fmla="+- 0 6295 4529"/>
                              <a:gd name="T29" fmla="*/ T28 w 1767"/>
                              <a:gd name="T30" fmla="+- 0 10456 10456"/>
                              <a:gd name="T31" fmla="*/ 10456 h 8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21">
                                <a:moveTo>
                                  <a:pt x="818" y="0"/>
                                </a:moveTo>
                                <a:lnTo>
                                  <a:pt x="0" y="821"/>
                                </a:lnTo>
                                <a:lnTo>
                                  <a:pt x="1766" y="821"/>
                                </a:lnTo>
                                <a:lnTo>
                                  <a:pt x="818" y="0"/>
                                </a:lnTo>
                                <a:close/>
                                <a:moveTo>
                                  <a:pt x="1766" y="0"/>
                                </a:moveTo>
                                <a:lnTo>
                                  <a:pt x="818" y="0"/>
                                </a:lnTo>
                                <a:lnTo>
                                  <a:pt x="1766" y="821"/>
                                </a:lnTo>
                                <a:lnTo>
                                  <a:pt x="17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583526" name="AutoShape 65"/>
                        <wps:cNvSpPr>
                          <a:spLocks/>
                        </wps:cNvSpPr>
                        <wps:spPr bwMode="auto">
                          <a:xfrm>
                            <a:off x="4528" y="10456"/>
                            <a:ext cx="1767" cy="821"/>
                          </a:xfrm>
                          <a:custGeom>
                            <a:avLst/>
                            <a:gdLst>
                              <a:gd name="T0" fmla="+- 0 6295 4529"/>
                              <a:gd name="T1" fmla="*/ T0 w 1767"/>
                              <a:gd name="T2" fmla="+- 0 10456 10456"/>
                              <a:gd name="T3" fmla="*/ 10456 h 821"/>
                              <a:gd name="T4" fmla="+- 0 5347 4529"/>
                              <a:gd name="T5" fmla="*/ T4 w 1767"/>
                              <a:gd name="T6" fmla="+- 0 10456 10456"/>
                              <a:gd name="T7" fmla="*/ 10456 h 821"/>
                              <a:gd name="T8" fmla="+- 0 6295 4529"/>
                              <a:gd name="T9" fmla="*/ T8 w 1767"/>
                              <a:gd name="T10" fmla="+- 0 11277 10456"/>
                              <a:gd name="T11" fmla="*/ 11277 h 821"/>
                              <a:gd name="T12" fmla="+- 0 6295 4529"/>
                              <a:gd name="T13" fmla="*/ T12 w 1767"/>
                              <a:gd name="T14" fmla="+- 0 10456 10456"/>
                              <a:gd name="T15" fmla="*/ 10456 h 821"/>
                              <a:gd name="T16" fmla="+- 0 5347 4529"/>
                              <a:gd name="T17" fmla="*/ T16 w 1767"/>
                              <a:gd name="T18" fmla="+- 0 10456 10456"/>
                              <a:gd name="T19" fmla="*/ 10456 h 821"/>
                              <a:gd name="T20" fmla="+- 0 6295 4529"/>
                              <a:gd name="T21" fmla="*/ T20 w 1767"/>
                              <a:gd name="T22" fmla="+- 0 11277 10456"/>
                              <a:gd name="T23" fmla="*/ 11277 h 821"/>
                              <a:gd name="T24" fmla="+- 0 4529 4529"/>
                              <a:gd name="T25" fmla="*/ T24 w 1767"/>
                              <a:gd name="T26" fmla="+- 0 11277 10456"/>
                              <a:gd name="T27" fmla="*/ 11277 h 821"/>
                              <a:gd name="T28" fmla="+- 0 5347 4529"/>
                              <a:gd name="T29" fmla="*/ T28 w 1767"/>
                              <a:gd name="T30" fmla="+- 0 10456 10456"/>
                              <a:gd name="T31" fmla="*/ 10456 h 8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21">
                                <a:moveTo>
                                  <a:pt x="1766" y="0"/>
                                </a:moveTo>
                                <a:lnTo>
                                  <a:pt x="818" y="0"/>
                                </a:lnTo>
                                <a:lnTo>
                                  <a:pt x="1766" y="821"/>
                                </a:lnTo>
                                <a:lnTo>
                                  <a:pt x="1766" y="0"/>
                                </a:lnTo>
                                <a:close/>
                                <a:moveTo>
                                  <a:pt x="818" y="0"/>
                                </a:moveTo>
                                <a:lnTo>
                                  <a:pt x="1766" y="821"/>
                                </a:lnTo>
                                <a:lnTo>
                                  <a:pt x="0" y="821"/>
                                </a:lnTo>
                                <a:lnTo>
                                  <a:pt x="81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5842606" name="AutoShape 66"/>
                        <wps:cNvSpPr>
                          <a:spLocks/>
                        </wps:cNvSpPr>
                        <wps:spPr bwMode="auto">
                          <a:xfrm>
                            <a:off x="2760" y="10456"/>
                            <a:ext cx="1769" cy="821"/>
                          </a:xfrm>
                          <a:custGeom>
                            <a:avLst/>
                            <a:gdLst>
                              <a:gd name="T0" fmla="+- 0 3581 2760"/>
                              <a:gd name="T1" fmla="*/ T0 w 1769"/>
                              <a:gd name="T2" fmla="+- 0 10456 10456"/>
                              <a:gd name="T3" fmla="*/ 10456 h 821"/>
                              <a:gd name="T4" fmla="+- 0 2760 2760"/>
                              <a:gd name="T5" fmla="*/ T4 w 1769"/>
                              <a:gd name="T6" fmla="+- 0 11277 10456"/>
                              <a:gd name="T7" fmla="*/ 11277 h 821"/>
                              <a:gd name="T8" fmla="+- 0 4529 2760"/>
                              <a:gd name="T9" fmla="*/ T8 w 1769"/>
                              <a:gd name="T10" fmla="+- 0 11277 10456"/>
                              <a:gd name="T11" fmla="*/ 11277 h 821"/>
                              <a:gd name="T12" fmla="+- 0 3581 2760"/>
                              <a:gd name="T13" fmla="*/ T12 w 1769"/>
                              <a:gd name="T14" fmla="+- 0 10456 10456"/>
                              <a:gd name="T15" fmla="*/ 10456 h 821"/>
                              <a:gd name="T16" fmla="+- 0 4529 2760"/>
                              <a:gd name="T17" fmla="*/ T16 w 1769"/>
                              <a:gd name="T18" fmla="+- 0 10456 10456"/>
                              <a:gd name="T19" fmla="*/ 10456 h 821"/>
                              <a:gd name="T20" fmla="+- 0 3581 2760"/>
                              <a:gd name="T21" fmla="*/ T20 w 1769"/>
                              <a:gd name="T22" fmla="+- 0 10456 10456"/>
                              <a:gd name="T23" fmla="*/ 10456 h 821"/>
                              <a:gd name="T24" fmla="+- 0 4529 2760"/>
                              <a:gd name="T25" fmla="*/ T24 w 1769"/>
                              <a:gd name="T26" fmla="+- 0 11277 10456"/>
                              <a:gd name="T27" fmla="*/ 11277 h 821"/>
                              <a:gd name="T28" fmla="+- 0 4529 2760"/>
                              <a:gd name="T29" fmla="*/ T28 w 1769"/>
                              <a:gd name="T30" fmla="+- 0 10456 10456"/>
                              <a:gd name="T31" fmla="*/ 10456 h 8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9" h="821">
                                <a:moveTo>
                                  <a:pt x="821" y="0"/>
                                </a:moveTo>
                                <a:lnTo>
                                  <a:pt x="0" y="821"/>
                                </a:lnTo>
                                <a:lnTo>
                                  <a:pt x="1769" y="821"/>
                                </a:lnTo>
                                <a:lnTo>
                                  <a:pt x="821" y="0"/>
                                </a:lnTo>
                                <a:close/>
                                <a:moveTo>
                                  <a:pt x="1769" y="0"/>
                                </a:moveTo>
                                <a:lnTo>
                                  <a:pt x="821" y="0"/>
                                </a:lnTo>
                                <a:lnTo>
                                  <a:pt x="1769" y="821"/>
                                </a:lnTo>
                                <a:lnTo>
                                  <a:pt x="17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9927019" name="AutoShape 67"/>
                        <wps:cNvSpPr>
                          <a:spLocks/>
                        </wps:cNvSpPr>
                        <wps:spPr bwMode="auto">
                          <a:xfrm>
                            <a:off x="2760" y="10456"/>
                            <a:ext cx="1769" cy="821"/>
                          </a:xfrm>
                          <a:custGeom>
                            <a:avLst/>
                            <a:gdLst>
                              <a:gd name="T0" fmla="+- 0 4529 2760"/>
                              <a:gd name="T1" fmla="*/ T0 w 1769"/>
                              <a:gd name="T2" fmla="+- 0 10456 10456"/>
                              <a:gd name="T3" fmla="*/ 10456 h 821"/>
                              <a:gd name="T4" fmla="+- 0 3581 2760"/>
                              <a:gd name="T5" fmla="*/ T4 w 1769"/>
                              <a:gd name="T6" fmla="+- 0 10456 10456"/>
                              <a:gd name="T7" fmla="*/ 10456 h 821"/>
                              <a:gd name="T8" fmla="+- 0 4529 2760"/>
                              <a:gd name="T9" fmla="*/ T8 w 1769"/>
                              <a:gd name="T10" fmla="+- 0 11277 10456"/>
                              <a:gd name="T11" fmla="*/ 11277 h 821"/>
                              <a:gd name="T12" fmla="+- 0 4529 2760"/>
                              <a:gd name="T13" fmla="*/ T12 w 1769"/>
                              <a:gd name="T14" fmla="+- 0 10456 10456"/>
                              <a:gd name="T15" fmla="*/ 10456 h 821"/>
                              <a:gd name="T16" fmla="+- 0 3581 2760"/>
                              <a:gd name="T17" fmla="*/ T16 w 1769"/>
                              <a:gd name="T18" fmla="+- 0 10456 10456"/>
                              <a:gd name="T19" fmla="*/ 10456 h 821"/>
                              <a:gd name="T20" fmla="+- 0 4529 2760"/>
                              <a:gd name="T21" fmla="*/ T20 w 1769"/>
                              <a:gd name="T22" fmla="+- 0 11277 10456"/>
                              <a:gd name="T23" fmla="*/ 11277 h 821"/>
                              <a:gd name="T24" fmla="+- 0 2760 2760"/>
                              <a:gd name="T25" fmla="*/ T24 w 1769"/>
                              <a:gd name="T26" fmla="+- 0 11277 10456"/>
                              <a:gd name="T27" fmla="*/ 11277 h 821"/>
                              <a:gd name="T28" fmla="+- 0 3581 2760"/>
                              <a:gd name="T29" fmla="*/ T28 w 1769"/>
                              <a:gd name="T30" fmla="+- 0 10456 10456"/>
                              <a:gd name="T31" fmla="*/ 10456 h 8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9" h="821">
                                <a:moveTo>
                                  <a:pt x="1769" y="0"/>
                                </a:moveTo>
                                <a:lnTo>
                                  <a:pt x="821" y="0"/>
                                </a:lnTo>
                                <a:lnTo>
                                  <a:pt x="1769" y="821"/>
                                </a:lnTo>
                                <a:lnTo>
                                  <a:pt x="1769" y="0"/>
                                </a:lnTo>
                                <a:close/>
                                <a:moveTo>
                                  <a:pt x="821" y="0"/>
                                </a:moveTo>
                                <a:lnTo>
                                  <a:pt x="1769" y="821"/>
                                </a:lnTo>
                                <a:lnTo>
                                  <a:pt x="0" y="821"/>
                                </a:lnTo>
                                <a:lnTo>
                                  <a:pt x="82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3444257" name="AutoShape 68"/>
                        <wps:cNvSpPr>
                          <a:spLocks/>
                        </wps:cNvSpPr>
                        <wps:spPr bwMode="auto">
                          <a:xfrm>
                            <a:off x="2760" y="5363"/>
                            <a:ext cx="1769" cy="843"/>
                          </a:xfrm>
                          <a:custGeom>
                            <a:avLst/>
                            <a:gdLst>
                              <a:gd name="T0" fmla="+- 0 3602 2760"/>
                              <a:gd name="T1" fmla="*/ T0 w 1769"/>
                              <a:gd name="T2" fmla="+- 0 5363 5363"/>
                              <a:gd name="T3" fmla="*/ 5363 h 843"/>
                              <a:gd name="T4" fmla="+- 0 2760 2760"/>
                              <a:gd name="T5" fmla="*/ T4 w 1769"/>
                              <a:gd name="T6" fmla="+- 0 6206 5363"/>
                              <a:gd name="T7" fmla="*/ 6206 h 843"/>
                              <a:gd name="T8" fmla="+- 0 4529 2760"/>
                              <a:gd name="T9" fmla="*/ T8 w 1769"/>
                              <a:gd name="T10" fmla="+- 0 6206 5363"/>
                              <a:gd name="T11" fmla="*/ 6206 h 843"/>
                              <a:gd name="T12" fmla="+- 0 3602 2760"/>
                              <a:gd name="T13" fmla="*/ T12 w 1769"/>
                              <a:gd name="T14" fmla="+- 0 5363 5363"/>
                              <a:gd name="T15" fmla="*/ 5363 h 843"/>
                              <a:gd name="T16" fmla="+- 0 4529 2760"/>
                              <a:gd name="T17" fmla="*/ T16 w 1769"/>
                              <a:gd name="T18" fmla="+- 0 5363 5363"/>
                              <a:gd name="T19" fmla="*/ 5363 h 843"/>
                              <a:gd name="T20" fmla="+- 0 3602 2760"/>
                              <a:gd name="T21" fmla="*/ T20 w 1769"/>
                              <a:gd name="T22" fmla="+- 0 5363 5363"/>
                              <a:gd name="T23" fmla="*/ 5363 h 843"/>
                              <a:gd name="T24" fmla="+- 0 4529 2760"/>
                              <a:gd name="T25" fmla="*/ T24 w 1769"/>
                              <a:gd name="T26" fmla="+- 0 6206 5363"/>
                              <a:gd name="T27" fmla="*/ 6206 h 843"/>
                              <a:gd name="T28" fmla="+- 0 4529 2760"/>
                              <a:gd name="T29" fmla="*/ T28 w 1769"/>
                              <a:gd name="T30" fmla="+- 0 5363 5363"/>
                              <a:gd name="T31" fmla="*/ 5363 h 8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9" h="843">
                                <a:moveTo>
                                  <a:pt x="842" y="0"/>
                                </a:moveTo>
                                <a:lnTo>
                                  <a:pt x="0" y="843"/>
                                </a:lnTo>
                                <a:lnTo>
                                  <a:pt x="1769" y="843"/>
                                </a:lnTo>
                                <a:lnTo>
                                  <a:pt x="842" y="0"/>
                                </a:lnTo>
                                <a:close/>
                                <a:moveTo>
                                  <a:pt x="1769" y="0"/>
                                </a:moveTo>
                                <a:lnTo>
                                  <a:pt x="842" y="0"/>
                                </a:lnTo>
                                <a:lnTo>
                                  <a:pt x="1769" y="843"/>
                                </a:lnTo>
                                <a:lnTo>
                                  <a:pt x="17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229168" name="AutoShape 69"/>
                        <wps:cNvSpPr>
                          <a:spLocks/>
                        </wps:cNvSpPr>
                        <wps:spPr bwMode="auto">
                          <a:xfrm>
                            <a:off x="2760" y="5363"/>
                            <a:ext cx="1769" cy="843"/>
                          </a:xfrm>
                          <a:custGeom>
                            <a:avLst/>
                            <a:gdLst>
                              <a:gd name="T0" fmla="+- 0 4529 2760"/>
                              <a:gd name="T1" fmla="*/ T0 w 1769"/>
                              <a:gd name="T2" fmla="+- 0 5363 5363"/>
                              <a:gd name="T3" fmla="*/ 5363 h 843"/>
                              <a:gd name="T4" fmla="+- 0 3602 2760"/>
                              <a:gd name="T5" fmla="*/ T4 w 1769"/>
                              <a:gd name="T6" fmla="+- 0 5363 5363"/>
                              <a:gd name="T7" fmla="*/ 5363 h 843"/>
                              <a:gd name="T8" fmla="+- 0 4529 2760"/>
                              <a:gd name="T9" fmla="*/ T8 w 1769"/>
                              <a:gd name="T10" fmla="+- 0 6206 5363"/>
                              <a:gd name="T11" fmla="*/ 6206 h 843"/>
                              <a:gd name="T12" fmla="+- 0 4529 2760"/>
                              <a:gd name="T13" fmla="*/ T12 w 1769"/>
                              <a:gd name="T14" fmla="+- 0 5363 5363"/>
                              <a:gd name="T15" fmla="*/ 5363 h 843"/>
                              <a:gd name="T16" fmla="+- 0 3602 2760"/>
                              <a:gd name="T17" fmla="*/ T16 w 1769"/>
                              <a:gd name="T18" fmla="+- 0 5363 5363"/>
                              <a:gd name="T19" fmla="*/ 5363 h 843"/>
                              <a:gd name="T20" fmla="+- 0 4529 2760"/>
                              <a:gd name="T21" fmla="*/ T20 w 1769"/>
                              <a:gd name="T22" fmla="+- 0 6206 5363"/>
                              <a:gd name="T23" fmla="*/ 6206 h 843"/>
                              <a:gd name="T24" fmla="+- 0 2760 2760"/>
                              <a:gd name="T25" fmla="*/ T24 w 1769"/>
                              <a:gd name="T26" fmla="+- 0 6206 5363"/>
                              <a:gd name="T27" fmla="*/ 6206 h 843"/>
                              <a:gd name="T28" fmla="+- 0 3602 2760"/>
                              <a:gd name="T29" fmla="*/ T28 w 1769"/>
                              <a:gd name="T30" fmla="+- 0 5363 5363"/>
                              <a:gd name="T31" fmla="*/ 5363 h 8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9" h="843">
                                <a:moveTo>
                                  <a:pt x="1769" y="0"/>
                                </a:moveTo>
                                <a:lnTo>
                                  <a:pt x="842" y="0"/>
                                </a:lnTo>
                                <a:lnTo>
                                  <a:pt x="1769" y="843"/>
                                </a:lnTo>
                                <a:lnTo>
                                  <a:pt x="1769" y="0"/>
                                </a:lnTo>
                                <a:close/>
                                <a:moveTo>
                                  <a:pt x="842" y="0"/>
                                </a:moveTo>
                                <a:lnTo>
                                  <a:pt x="1769" y="843"/>
                                </a:lnTo>
                                <a:lnTo>
                                  <a:pt x="0" y="843"/>
                                </a:lnTo>
                                <a:lnTo>
                                  <a:pt x="84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2632087" name="AutoShape 70"/>
                        <wps:cNvSpPr>
                          <a:spLocks/>
                        </wps:cNvSpPr>
                        <wps:spPr bwMode="auto">
                          <a:xfrm>
                            <a:off x="8061" y="6205"/>
                            <a:ext cx="1767" cy="845"/>
                          </a:xfrm>
                          <a:custGeom>
                            <a:avLst/>
                            <a:gdLst>
                              <a:gd name="T0" fmla="+- 0 8904 8062"/>
                              <a:gd name="T1" fmla="*/ T0 w 1767"/>
                              <a:gd name="T2" fmla="+- 0 6206 6206"/>
                              <a:gd name="T3" fmla="*/ 6206 h 845"/>
                              <a:gd name="T4" fmla="+- 0 8062 8062"/>
                              <a:gd name="T5" fmla="*/ T4 w 1767"/>
                              <a:gd name="T6" fmla="+- 0 7050 6206"/>
                              <a:gd name="T7" fmla="*/ 7050 h 845"/>
                              <a:gd name="T8" fmla="+- 0 9828 8062"/>
                              <a:gd name="T9" fmla="*/ T8 w 1767"/>
                              <a:gd name="T10" fmla="+- 0 7050 6206"/>
                              <a:gd name="T11" fmla="*/ 7050 h 845"/>
                              <a:gd name="T12" fmla="+- 0 8904 8062"/>
                              <a:gd name="T13" fmla="*/ T12 w 1767"/>
                              <a:gd name="T14" fmla="+- 0 6206 6206"/>
                              <a:gd name="T15" fmla="*/ 6206 h 845"/>
                              <a:gd name="T16" fmla="+- 0 9828 8062"/>
                              <a:gd name="T17" fmla="*/ T16 w 1767"/>
                              <a:gd name="T18" fmla="+- 0 6206 6206"/>
                              <a:gd name="T19" fmla="*/ 6206 h 845"/>
                              <a:gd name="T20" fmla="+- 0 8904 8062"/>
                              <a:gd name="T21" fmla="*/ T20 w 1767"/>
                              <a:gd name="T22" fmla="+- 0 6206 6206"/>
                              <a:gd name="T23" fmla="*/ 6206 h 845"/>
                              <a:gd name="T24" fmla="+- 0 9828 8062"/>
                              <a:gd name="T25" fmla="*/ T24 w 1767"/>
                              <a:gd name="T26" fmla="+- 0 7050 6206"/>
                              <a:gd name="T27" fmla="*/ 7050 h 845"/>
                              <a:gd name="T28" fmla="+- 0 9828 8062"/>
                              <a:gd name="T29" fmla="*/ T28 w 1767"/>
                              <a:gd name="T30" fmla="+- 0 6206 6206"/>
                              <a:gd name="T31" fmla="*/ 6206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5">
                                <a:moveTo>
                                  <a:pt x="842" y="0"/>
                                </a:moveTo>
                                <a:lnTo>
                                  <a:pt x="0" y="844"/>
                                </a:lnTo>
                                <a:lnTo>
                                  <a:pt x="1766" y="844"/>
                                </a:lnTo>
                                <a:lnTo>
                                  <a:pt x="842" y="0"/>
                                </a:lnTo>
                                <a:close/>
                                <a:moveTo>
                                  <a:pt x="1766" y="0"/>
                                </a:moveTo>
                                <a:lnTo>
                                  <a:pt x="842" y="0"/>
                                </a:lnTo>
                                <a:lnTo>
                                  <a:pt x="1766" y="844"/>
                                </a:lnTo>
                                <a:lnTo>
                                  <a:pt x="17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3544461" name="AutoShape 71"/>
                        <wps:cNvSpPr>
                          <a:spLocks/>
                        </wps:cNvSpPr>
                        <wps:spPr bwMode="auto">
                          <a:xfrm>
                            <a:off x="8061" y="6205"/>
                            <a:ext cx="1767" cy="845"/>
                          </a:xfrm>
                          <a:custGeom>
                            <a:avLst/>
                            <a:gdLst>
                              <a:gd name="T0" fmla="+- 0 9828 8062"/>
                              <a:gd name="T1" fmla="*/ T0 w 1767"/>
                              <a:gd name="T2" fmla="+- 0 6206 6206"/>
                              <a:gd name="T3" fmla="*/ 6206 h 845"/>
                              <a:gd name="T4" fmla="+- 0 8904 8062"/>
                              <a:gd name="T5" fmla="*/ T4 w 1767"/>
                              <a:gd name="T6" fmla="+- 0 6206 6206"/>
                              <a:gd name="T7" fmla="*/ 6206 h 845"/>
                              <a:gd name="T8" fmla="+- 0 9828 8062"/>
                              <a:gd name="T9" fmla="*/ T8 w 1767"/>
                              <a:gd name="T10" fmla="+- 0 7050 6206"/>
                              <a:gd name="T11" fmla="*/ 7050 h 845"/>
                              <a:gd name="T12" fmla="+- 0 9828 8062"/>
                              <a:gd name="T13" fmla="*/ T12 w 1767"/>
                              <a:gd name="T14" fmla="+- 0 6206 6206"/>
                              <a:gd name="T15" fmla="*/ 6206 h 845"/>
                              <a:gd name="T16" fmla="+- 0 8904 8062"/>
                              <a:gd name="T17" fmla="*/ T16 w 1767"/>
                              <a:gd name="T18" fmla="+- 0 6206 6206"/>
                              <a:gd name="T19" fmla="*/ 6206 h 845"/>
                              <a:gd name="T20" fmla="+- 0 9828 8062"/>
                              <a:gd name="T21" fmla="*/ T20 w 1767"/>
                              <a:gd name="T22" fmla="+- 0 7050 6206"/>
                              <a:gd name="T23" fmla="*/ 7050 h 845"/>
                              <a:gd name="T24" fmla="+- 0 8062 8062"/>
                              <a:gd name="T25" fmla="*/ T24 w 1767"/>
                              <a:gd name="T26" fmla="+- 0 7050 6206"/>
                              <a:gd name="T27" fmla="*/ 7050 h 845"/>
                              <a:gd name="T28" fmla="+- 0 8904 8062"/>
                              <a:gd name="T29" fmla="*/ T28 w 1767"/>
                              <a:gd name="T30" fmla="+- 0 6206 6206"/>
                              <a:gd name="T31" fmla="*/ 6206 h 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7" h="845">
                                <a:moveTo>
                                  <a:pt x="1766" y="0"/>
                                </a:moveTo>
                                <a:lnTo>
                                  <a:pt x="842" y="0"/>
                                </a:lnTo>
                                <a:lnTo>
                                  <a:pt x="1766" y="844"/>
                                </a:lnTo>
                                <a:lnTo>
                                  <a:pt x="1766" y="0"/>
                                </a:lnTo>
                                <a:close/>
                                <a:moveTo>
                                  <a:pt x="842" y="0"/>
                                </a:moveTo>
                                <a:lnTo>
                                  <a:pt x="1766" y="844"/>
                                </a:lnTo>
                                <a:lnTo>
                                  <a:pt x="0" y="844"/>
                                </a:lnTo>
                                <a:lnTo>
                                  <a:pt x="84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7588673" name="AutoShape 72"/>
                        <wps:cNvSpPr>
                          <a:spLocks/>
                        </wps:cNvSpPr>
                        <wps:spPr bwMode="auto">
                          <a:xfrm>
                            <a:off x="2760" y="4405"/>
                            <a:ext cx="8024" cy="6872"/>
                          </a:xfrm>
                          <a:custGeom>
                            <a:avLst/>
                            <a:gdLst>
                              <a:gd name="T0" fmla="+- 0 2760 2760"/>
                              <a:gd name="T1" fmla="*/ T0 w 8024"/>
                              <a:gd name="T2" fmla="+- 0 5363 4406"/>
                              <a:gd name="T3" fmla="*/ 5363 h 6872"/>
                              <a:gd name="T4" fmla="+- 0 3715 2760"/>
                              <a:gd name="T5" fmla="*/ T4 w 8024"/>
                              <a:gd name="T6" fmla="+- 0 4406 4406"/>
                              <a:gd name="T7" fmla="*/ 4406 h 6872"/>
                              <a:gd name="T8" fmla="+- 0 9828 2760"/>
                              <a:gd name="T9" fmla="*/ T8 w 8024"/>
                              <a:gd name="T10" fmla="+- 0 5363 4406"/>
                              <a:gd name="T11" fmla="*/ 5363 h 6872"/>
                              <a:gd name="T12" fmla="+- 0 10783 2760"/>
                              <a:gd name="T13" fmla="*/ T12 w 8024"/>
                              <a:gd name="T14" fmla="+- 0 4406 4406"/>
                              <a:gd name="T15" fmla="*/ 4406 h 6872"/>
                              <a:gd name="T16" fmla="+- 0 3715 2760"/>
                              <a:gd name="T17" fmla="*/ T16 w 8024"/>
                              <a:gd name="T18" fmla="+- 0 4406 4406"/>
                              <a:gd name="T19" fmla="*/ 4406 h 6872"/>
                              <a:gd name="T20" fmla="+- 0 9828 2760"/>
                              <a:gd name="T21" fmla="*/ T20 w 8024"/>
                              <a:gd name="T22" fmla="+- 0 11277 4406"/>
                              <a:gd name="T23" fmla="*/ 11277 h 6872"/>
                              <a:gd name="T24" fmla="+- 0 10783 2760"/>
                              <a:gd name="T25" fmla="*/ T24 w 8024"/>
                              <a:gd name="T26" fmla="+- 0 10319 4406"/>
                              <a:gd name="T27" fmla="*/ 10319 h 6872"/>
                              <a:gd name="T28" fmla="+- 0 10783 2760"/>
                              <a:gd name="T29" fmla="*/ T28 w 8024"/>
                              <a:gd name="T30" fmla="+- 0 4406 4406"/>
                              <a:gd name="T31" fmla="*/ 4406 h 68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024" h="6872">
                                <a:moveTo>
                                  <a:pt x="0" y="957"/>
                                </a:moveTo>
                                <a:lnTo>
                                  <a:pt x="955" y="0"/>
                                </a:lnTo>
                                <a:moveTo>
                                  <a:pt x="7068" y="957"/>
                                </a:moveTo>
                                <a:lnTo>
                                  <a:pt x="8023" y="0"/>
                                </a:lnTo>
                                <a:lnTo>
                                  <a:pt x="955" y="0"/>
                                </a:lnTo>
                                <a:moveTo>
                                  <a:pt x="7068" y="6871"/>
                                </a:moveTo>
                                <a:lnTo>
                                  <a:pt x="8023" y="5913"/>
                                </a:lnTo>
                                <a:lnTo>
                                  <a:pt x="8023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82C684" id="Group 1" o:spid="_x0000_s1026" style="position:absolute;margin-left:97.05pt;margin-top:171.35pt;width:401.9pt;height:344.3pt;z-index:251658240;mso-position-horizontal-relative:page;mso-position-vertical-relative:page" coordorigin="2753,4398" coordsize="8038,6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">
                <v:shape id="Freeform 3" o:spid="_x0000_s1027" style="position:absolute;left:2760;top:4405;width:956;height:958;visibility:visible;mso-wrap-style:square;v-text-anchor:top" coordsize="956,9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" path="m955,l,957,955,xe" fillcolor="black" stroked="f">
                  <v:path arrowok="t" o:connecttype="custom" o:connectlocs="955,4406;0,5363;955,4406" o:connectangles="0,0,0"/>
                </v:shape>
                <v:shape id="Freeform 4" o:spid="_x0000_s1028" style="position:absolute;left:2760;top:4405;width:956;height:958;visibility:visible;mso-wrap-style:square;v-text-anchor:top" coordsize="956,9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" path="m955,l,957,955,xe" filled="f" strokeweight="0">
                  <v:path arrowok="t" o:connecttype="custom" o:connectlocs="955,4406;0,5363;955,4406" o:connectangles="0,0,0"/>
                </v:shape>
                <v:shape id="Freeform 5" o:spid="_x0000_s1029" style="position:absolute;left:2760;top:4405;width:956;height:958;visibility:visible;mso-wrap-style:square;v-text-anchor:top" coordsize="956,9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" path="m955,l,957,955,xe" fillcolor="black" stroked="f">
                  <v:path arrowok="t" o:connecttype="custom" o:connectlocs="955,4406;0,5363;955,4406" o:connectangles="0,0,0"/>
                </v:shape>
                <v:shape id="Freeform 6" o:spid="_x0000_s1030" style="position:absolute;left:2760;top:4405;width:956;height:958;visibility:visible;mso-wrap-style:square;v-text-anchor:top" coordsize="956,9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" path="m955,l,957,955,xe" filled="f" strokeweight="0">
                  <v:path arrowok="t" o:connecttype="custom" o:connectlocs="955,4406;0,5363;955,4406" o:connectangles="0,0,0"/>
                </v:shape>
                <v:shape id="AutoShape 7" o:spid="_x0000_s1031" style="position:absolute;left:2760;top:4405;width:6912;height:1793;visibility:visible;mso-wrap-style:square;v-text-anchor:top" coordsize="6912,1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" path="m,962r7,-5l965,m,1070l115,957,1073,m,1180l223,957,1181,m,1288l331,957,1289,m,1396l439,957,1397,m,1504l547,957,1505,m,1612l655,957,1613,m,1720l763,957,1721,m874,957l1829,m982,957l1937,m1090,957l2045,m1198,957l2153,m1306,957l2263,m1414,957l2371,m1522,957l2479,m1630,957l2587,m1738,957l2695,t108,l1846,957r-77,77m2911,l1954,957r-185,187m3019,l2062,957r-293,295m3127,l2170,957r-401,403m3235,l2278,957r-509,511m3343,l2386,957r-617,619m3451,l2496,957r-727,727m3559,l2604,957r-835,835m2712,957l3667,m2820,957l3775,m2928,957l3886,m3036,957l3994,m3144,957l4102,m3252,957l4210,m3360,957l4318,m3468,957l4426,m3576,957l4534,m3684,957l4642,m3792,957l4750,m3900,957l4858,m4010,957l4966,m4118,957l5074,m4226,957l5182,m4334,957l5290,m4442,957l5400,m4550,957l5508,m4658,957l5616,m4766,957l5724,m4874,957l5832,m4982,957l5940,m5090,957l6048,m5198,957l6156,m5306,957l6264,m5414,957l6372,m5522,957l6480,m5633,957l6588,m5741,957l6696,m5849,957l6804,m5957,957l6912,e" filled="f" strokeweight=".72pt">
                  <v:path arrowok="t" o:connecttype="custom" o:connectlocs="965,4406;1073,4406;1181,4406;1289,4406;1397,4406;1505,4406;1613,4406;1721,4406;982,5363;2045,4406;1306,5363;2371,4406;1630,5363;2695,4406;1769,5440;1769,5550;1769,5658;1769,5766;1769,5874;1769,5982;1769,6090;1769,6198;2820,5363;3886,4406;3144,5363;4210,4406;3468,5363;4534,4406;3792,5363;4858,4406;4118,5363;5182,4406;4442,5363;5508,4406;4766,5363;5832,4406;5090,5363;6156,4406;5414,5363;6480,4406;5741,5363;6804,4406" o:connectangles="0,0,0,0,0,0,0,0,0,0,0,0,0,0,0,0,0,0,0,0,0,0,0,0,0,0,0,0,0,0,0,0,0,0,0,0,0,0,0,0,0,0"/>
                </v:shape>
                <v:shape id="Freeform 8" o:spid="_x0000_s1032" style="position:absolute;left:9828;top:4405;width:956;height:958;visibility:visible;mso-wrap-style:square;v-text-anchor:top" coordsize="956,9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" path="m955,l,957,955,xe" fillcolor="black" stroked="f">
                  <v:path arrowok="t" o:connecttype="custom" o:connectlocs="955,4406;0,5363;955,4406" o:connectangles="0,0,0"/>
                </v:shape>
                <v:shape id="Freeform 9" o:spid="_x0000_s1033" style="position:absolute;left:9828;top:4405;width:956;height:958;visibility:visible;mso-wrap-style:square;v-text-anchor:top" coordsize="956,9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" path="m955,l,957,955,xe" filled="f" strokeweight="0">
                  <v:path arrowok="t" o:connecttype="custom" o:connectlocs="955,4406;0,5363;955,4406" o:connectangles="0,0,0"/>
                </v:shape>
                <v:shape id="Freeform 10" o:spid="_x0000_s1034" style="position:absolute;left:9828;top:4405;width:956;height:958;visibility:visible;mso-wrap-style:square;v-text-anchor:top" coordsize="956,9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" path="m955,l,957,955,xe" fillcolor="black" stroked="f">
                  <v:path arrowok="t" o:connecttype="custom" o:connectlocs="955,4406;0,5363;955,4406" o:connectangles="0,0,0"/>
                </v:shape>
                <v:shape id="Freeform 11" o:spid="_x0000_s1035" style="position:absolute;left:9828;top:4405;width:956;height:958;visibility:visible;mso-wrap-style:square;v-text-anchor:top" coordsize="956,9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" path="m955,l,957,955,xe" filled="f" strokeweight="0">
                  <v:path arrowok="t" o:connecttype="custom" o:connectlocs="955,4406;0,5363;955,4406" o:connectangles="0,0,0"/>
                </v:shape>
                <v:shape id="AutoShape 12" o:spid="_x0000_s1036" style="position:absolute;left:2760;top:4405;width:8024;height:6804;visibility:visible;mso-wrap-style:square;v-text-anchor:top" coordsize="8024,6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" path="m6065,957l7022,m6173,957l7130,m6281,957l7238,m6389,957l7346,m6497,957l7454,m6605,957l7562,m6713,957l7670,m6821,957l7778,m6929,957l7886,m7037,957l7994,m7068,1034l8023,79m7068,1144l8023,189m7068,1252l8023,297m7068,1360l8023,405m7068,1468l8023,513m7068,1576l8023,621m7068,1684l8023,729m7068,1792l8023,837m7068,1900l8023,945m7068,2008r955,-955m7068,2116r955,-955m7068,2224r955,-955m7068,2332r955,-955m7068,2440r955,-955m7068,2548r955,-955m7068,2659r955,-955m7068,2767r955,-955m7068,2875r955,-955m7068,2983r955,-955m7068,3091r955,-955m7068,3199r955,-955m7068,3307r955,-955m7068,3415r955,-955m7068,3523r955,-955m7068,3631r955,-955m7068,3739r955,-955m7068,3847r955,-955m7068,3955r955,-955m7068,4063r955,-955m7068,4173r955,-955m7068,4281r955,-955m7068,4389r955,-955m7068,4497r955,-955m7068,4605r955,-955m7068,4713r955,-955m7068,4821r955,-955m7068,4929r955,-955m7068,5037r955,-955m7068,5145r955,-955m7068,5253r955,-955m7068,5361r955,-955m7068,5469r955,-955m7068,5577r955,-955m7068,5688r955,-956m7068,5796r955,-956m7068,5904r955,-956m7068,6012r955,-956m7068,6120r955,-956m7068,6228r955,-956m7068,6336r955,-956m7068,6444r955,-956m7068,6552r955,-956m7068,6660r955,-956m7068,6768r955,-956m,1828r29,-28m,1936l137,1800m,2044l245,1800m,2152l353,1800m,2260l461,1800m,2368l569,1800m,2476l677,1800m,2584l785,1800m,2695r50,-51m,2803l158,2644m,2911l266,2644m,3019l374,2644m,3127l482,2644m,3235l590,2644m,3343l698,2644m,3451l806,2644m,3559r41,-41m,3667l149,3518m,3775l257,3518m,3883l365,3518m,3991l475,3518m,4099l583,3518m,4209l691,3518m,4317l799,3518m,4425r62,-62m,4533l170,4363m,4641l278,4363m,4749l386,4363m,4857l497,4363m,4965l605,4363m,5073l713,4363m,5181l821,4363m,5289r84,-84m,5397l192,5205m,5505l300,5205m,5613l408,5205m,5724l518,5205m,5832l626,5205m,5940l734,5205m,6048l842,5205m,6156l106,6050m,6264l214,6050m,6372l322,6050m,6480l432,6050m,6588l540,6050m,6696l648,6050m,6804l756,6050m1769,1900r98,-100m1769,2008r206,-208m1769,2116r314,-316m1769,2224r422,-424m1769,2332r530,-532m1769,2440r641,-640m1769,2548r749,-748m3535,998r41,-41m3535,1108l3684,957t-149,259l3792,957t-257,367l3900,957t-365,475l4008,960t-473,580l4116,960t-581,688l4224,960t-689,796l4330,960t-795,904l3598,1800t-63,172l3706,1800t-171,280l3814,1800t-279,388l3922,1800t-387,496l4032,1800t-497,604l4140,1800t-605,712l4248,1800t-713,823l4356,1800t-821,931l3619,2644t-84,195l3727,2644t-192,303l3835,2644t-300,411l3943,2644t-408,519l4054,2644t-519,627l4162,2644t-627,735l4270,2644t-735,843l4378,2644t-843,951l3612,3518t-77,185l3720,3518t-185,293l3828,3518t-293,401l3936,3518t-401,509l4044,3518t-509,619l4152,3518t-617,727l4260,3518t-725,835l4368,3518t-833,943l3634,4363t-99,206l3742,4363t-207,314l3850,4363t-315,422l3958,4363t-423,530l4066,4363t-531,638l4174,4363t-639,746l4282,4363m5302,1070l5414,957t-112,223l5522,957t-220,331l5633,957t-331,439l5741,957t-439,547l5849,957t-547,655l5957,957t-655,763l6065,957t-763,871l5328,1800t-26,136l5436,1800t-134,244l5544,1800t-242,352l5654,1800t-352,460l5762,1800t-460,568l5870,1800t-568,676l5978,1800t-676,784l6086,1800t-784,895l5350,2644t-48,159l5458,2644t-156,267l5568,2644t-266,375l5676,2644t-374,483l5784,2644t-482,591l5892,2644t-590,699l6000,2644t-698,807l6108,2644t-806,915l5342,3518t-40,149l5450,3518t-148,257l5558,3518t-256,365l5666,3518t-364,473l5774,3518t-472,581l5882,3518t-580,691l5990,3518t-688,799l6098,3518t-796,907l5364,4363t-62,170l5472,4363t-170,278l5580,4363t-278,386l5688,4363t-386,494l5796,4363t-494,602l5904,4363t-602,710l6012,4363t-710,818l6120,4363t-818,926l5386,5205t-84,192l5494,5205t-192,300l5602,5205t-300,411l5710,5205t-408,519l5818,5205t-516,627l5926,5205t-624,735l6034,5205t-732,843l6142,5205t-840,951l5407,6050t-105,214l5515,6050t-213,322l5623,6050t-321,430l5731,6050t-429,538l5839,6050t-537,646l5947,6050t-645,754l6055,6050e" filled="f" strokeweight=".72pt">
                  <v:path arrowok="t" o:connecttype="custom" o:connectlocs="6389,5363;7670,4406;7068,5440;8023,4811;7068,6198;8023,5567;7068,6954;8023,6326;7068,7713;8023,7082;7068,8469;8023,7840;7068,9227;8023,8596;7068,9983;8023,9354;7068,10742;8023,10110;0,6450;569,6206;0,7209;482,7050;0,7965;365,7924;0,8723;278,8769;0,9479;192,9611;0,10238;106,10456;0,10994;1867,6206;1769,6738;3576,5363;3535,5838;4330,5366;3535,6594;4248,6206;3535,7353;4162,7050;3535,8109;4044,7924;3535,8867;3958,8769;5302,5476;5741,5363;5302,6234;5654,6206;5302,6990;5568,7050;5302,7749;5450,7924;5302,8505;5364,8769;5302,9263;6120,8769;5302,10022;6034,9611;5302,10778;5947,10456" o:connectangles="0,0,0,0,0,0,0,0,0,0,0,0,0,0,0,0,0,0,0,0,0,0,0,0,0,0,0,0,0,0,0,0,0,0,0,0,0,0,0,0,0,0,0,0,0,0,0,0,0,0,0,0,0,0,0,0,0,0,0,0"/>
                </v:shape>
                <v:shape id="AutoShape 13" o:spid="_x0000_s1037" style="position:absolute;left:8061;top:5370;width:1767;height:836;visibility:visible;mso-wrap-style:square;v-text-anchor:top" coordsize="1767,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" path="m835,l,836r1766,l835,xm1766,l835,r931,836l1766,xe" fillcolor="black" stroked="f">
                  <v:path arrowok="t" o:connecttype="custom" o:connectlocs="835,5370;0,6206;1766,6206;835,5370;1766,5370;835,5370;1766,6206;1766,5370" o:connectangles="0,0,0,0,0,0,0,0"/>
                </v:shape>
                <v:shape id="AutoShape 14" o:spid="_x0000_s1038" style="position:absolute;left:8061;top:5370;width:1767;height:836;visibility:visible;mso-wrap-style:square;v-text-anchor:top" coordsize="1767,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" path="m1766,l835,r931,836l1766,xm835,r931,836l,836,835,xe" filled="f" strokeweight="0">
                  <v:path arrowok="t" o:connecttype="custom" o:connectlocs="1766,5370;835,5370;1766,6206;1766,5370;835,5370;1766,6206;0,6206;835,5370" o:connectangles="0,0,0,0,0,0,0,0"/>
                </v:shape>
                <v:shape id="AutoShape 15" o:spid="_x0000_s1039" style="position:absolute;left:6295;top:5370;width:1767;height:836;visibility:visible;mso-wrap-style:square;v-text-anchor:top" coordsize="1767,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" path="m835,l,836r1767,l835,xm1767,l835,r932,836l1767,xe" fillcolor="black" stroked="f">
                  <v:path arrowok="t" o:connecttype="custom" o:connectlocs="835,5370;0,6206;1767,6206;835,5370;1767,5370;835,5370;1767,6206;1767,5370" o:connectangles="0,0,0,0,0,0,0,0"/>
                </v:shape>
                <v:shape id="AutoShape 16" o:spid="_x0000_s1040" style="position:absolute;left:6295;top:5370;width:1767;height:836;visibility:visible;mso-wrap-style:square;v-text-anchor:top" coordsize="1767,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" path="m1767,l835,r932,836l1767,xm835,r932,836l,836,835,xe" filled="f" strokeweight="0">
                  <v:path arrowok="t" o:connecttype="custom" o:connectlocs="1767,5370;835,5370;1767,6206;1767,5370;835,5370;1767,6206;0,6206;835,5370" o:connectangles="0,0,0,0,0,0,0,0"/>
                </v:shape>
                <v:shape id="AutoShape 17" o:spid="_x0000_s1041" style="position:absolute;left:4528;top:5363;width:1767;height:843;visibility:visible;mso-wrap-style:square;v-text-anchor:top" coordsize="1767,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" path="m840,l,843r1766,l840,xm1766,l840,r926,843l1766,xe" fillcolor="black" stroked="f">
                  <v:path arrowok="t" o:connecttype="custom" o:connectlocs="840,5363;0,6206;1766,6206;840,5363;1766,5363;840,5363;1766,6206;1766,5363" o:connectangles="0,0,0,0,0,0,0,0"/>
                </v:shape>
                <v:shape id="AutoShape 18" o:spid="_x0000_s1042" style="position:absolute;left:4528;top:5363;width:1767;height:843;visibility:visible;mso-wrap-style:square;v-text-anchor:top" coordsize="1767,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" path="m1766,l840,r926,843l1766,xm840,r926,843l,843,840,xe" filled="f" strokeweight="0">
                  <v:path arrowok="t" o:connecttype="custom" o:connectlocs="1766,5363;840,5363;1766,6206;1766,5363;840,5363;1766,6206;0,6206;840,5363" o:connectangles="0,0,0,0,0,0,0,0"/>
                </v:shape>
                <v:shape id="AutoShape 19" o:spid="_x0000_s1043" style="position:absolute;left:6295;top:6205;width:1767;height:845;visibility:visible;mso-wrap-style:square;v-text-anchor:top" coordsize="1767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" path="m843,l,844r1767,l843,xm1767,l843,r924,844l1767,xe" fillcolor="black" stroked="f">
                  <v:path arrowok="t" o:connecttype="custom" o:connectlocs="843,6206;0,7050;1767,7050;843,6206;1767,6206;843,6206;1767,7050;1767,6206" o:connectangles="0,0,0,0,0,0,0,0"/>
                </v:shape>
                <v:shape id="AutoShape 20" o:spid="_x0000_s1044" style="position:absolute;left:6295;top:6205;width:1767;height:845;visibility:visible;mso-wrap-style:square;v-text-anchor:top" coordsize="1767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" path="m1767,l843,r924,844l1767,xm843,r924,844l,844,843,xe" filled="f" strokeweight="0">
                  <v:path arrowok="t" o:connecttype="custom" o:connectlocs="1767,6206;843,6206;1767,7050;1767,6206;843,6206;1767,7050;0,7050;843,6206" o:connectangles="0,0,0,0,0,0,0,0"/>
                </v:shape>
                <v:shape id="AutoShape 21" o:spid="_x0000_s1045" style="position:absolute;left:4528;top:7050;width:771;height:771;visibility:visible;mso-wrap-style:square;v-text-anchor:top" coordsize="771,7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" path="m,15l12,m,123l120,m,231l228,m,339l336,m,447l444,m,555l552,m,663l662,m,771l770,e" filled="f" strokeweight=".72pt">
                  <v:path arrowok="t" o:connecttype="custom" o:connectlocs="0,7065;12,7050;0,7173;120,7050;0,7281;228,7050;0,7389;336,7050;0,7497;444,7050;0,7605;552,7050;0,7713;662,7050;0,7821;770,7050" o:connectangles="0,0,0,0,0,0,0,0,0,0,0,0,0,0,0,0"/>
                </v:shape>
                <v:shape id="AutoShape 22" o:spid="_x0000_s1046" style="position:absolute;left:4528;top:6205;width:1767;height:845;visibility:visible;mso-wrap-style:square;v-text-anchor:top" coordsize="1767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" path="m840,l,844r1766,l840,xm1766,l840,r926,844l1766,xe" fillcolor="black" stroked="f">
                  <v:path arrowok="t" o:connecttype="custom" o:connectlocs="840,6206;0,7050;1766,7050;840,6206;1766,6206;840,6206;1766,7050;1766,6206" o:connectangles="0,0,0,0,0,0,0,0"/>
                </v:shape>
                <v:shape id="AutoShape 23" o:spid="_x0000_s1047" style="position:absolute;left:4528;top:6205;width:1767;height:845;visibility:visible;mso-wrap-style:square;v-text-anchor:top" coordsize="1767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" path="m1766,l840,r926,844l1766,xm840,r926,844l,844,840,xe" filled="f" strokeweight="0">
                  <v:path arrowok="t" o:connecttype="custom" o:connectlocs="1766,6206;840,6206;1766,7050;1766,6206;840,6206;1766,7050;0,7050;840,6206" o:connectangles="0,0,0,0,0,0,0,0"/>
                </v:shape>
                <v:shape id="AutoShape 24" o:spid="_x0000_s1048" style="position:absolute;left:2760;top:6205;width:1769;height:845;visibility:visible;mso-wrap-style:square;v-text-anchor:top" coordsize="1769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" path="m842,l,844r1769,l842,xm1769,l842,r927,844l1769,xe" fillcolor="black" stroked="f">
                  <v:path arrowok="t" o:connecttype="custom" o:connectlocs="842,6206;0,7050;1769,7050;842,6206;1769,6206;842,6206;1769,7050;1769,6206" o:connectangles="0,0,0,0,0,0,0,0"/>
                </v:shape>
                <v:shape id="AutoShape 25" o:spid="_x0000_s1049" style="position:absolute;left:2760;top:6205;width:1769;height:845;visibility:visible;mso-wrap-style:square;v-text-anchor:top" coordsize="1769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" path="m1769,l842,r927,844l1769,xm842,r927,844l,844,842,xe" filled="f" strokeweight="0">
                  <v:path arrowok="t" o:connecttype="custom" o:connectlocs="1769,6206;842,6206;1769,7050;1769,6206;842,6206;1769,7050;0,7050;842,6206" o:connectangles="0,0,0,0,0,0,0,0"/>
                </v:shape>
                <v:shape id="AutoShape 26" o:spid="_x0000_s1050" style="position:absolute;left:8061;top:7050;width:1767;height:874;visibility:visible;mso-wrap-style:square;v-text-anchor:top" coordsize="1767,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" path="m871,l,874r1766,l871,xm1766,l871,r895,874l1766,xe" fillcolor="black" stroked="f">
                  <v:path arrowok="t" o:connecttype="custom" o:connectlocs="871,7050;0,7924;1766,7924;871,7050;1766,7050;871,7050;1766,7924;1766,7050" o:connectangles="0,0,0,0,0,0,0,0"/>
                </v:shape>
                <v:shape id="AutoShape 27" o:spid="_x0000_s1051" style="position:absolute;left:8061;top:7050;width:1767;height:874;visibility:visible;mso-wrap-style:square;v-text-anchor:top" coordsize="1767,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" path="m1766,l871,r895,874l1766,xm871,r895,874l,874,871,xe" filled="f" strokeweight="0">
                  <v:path arrowok="t" o:connecttype="custom" o:connectlocs="1766,7050;871,7050;1766,7924;1766,7050;871,7050;1766,7924;0,7924;871,7050" o:connectangles="0,0,0,0,0,0,0,0"/>
                </v:shape>
                <v:shape id="AutoShape 28" o:spid="_x0000_s1052" style="position:absolute;left:6295;top:7050;width:1767;height:874;visibility:visible;mso-wrap-style:square;v-text-anchor:top" coordsize="1767,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" path="m871,l,874r1767,l871,xm1767,l871,r896,874l1767,xe" fillcolor="black" stroked="f">
                  <v:path arrowok="t" o:connecttype="custom" o:connectlocs="871,7050;0,7924;1767,7924;871,7050;1767,7050;871,7050;1767,7924;1767,7050" o:connectangles="0,0,0,0,0,0,0,0"/>
                </v:shape>
                <v:shape id="AutoShape 29" o:spid="_x0000_s1053" style="position:absolute;left:6295;top:7050;width:1767;height:874;visibility:visible;mso-wrap-style:square;v-text-anchor:top" coordsize="1767,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" path="m1767,l871,r896,874l1767,xm871,r896,874l,874,871,xe" filled="f" strokeweight="0">
                  <v:path arrowok="t" o:connecttype="custom" o:connectlocs="1767,7050;871,7050;1767,7924;1767,7050;871,7050;1767,7924;0,7924;871,7050" o:connectangles="0,0,0,0,0,0,0,0"/>
                </v:shape>
                <v:shape id="AutoShape 30" o:spid="_x0000_s1054" style="position:absolute;left:4528;top:7924;width:804;height:3250;visibility:visible;mso-wrap-style:square;v-text-anchor:top" coordsize="804,3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" path="m,113l110,m,221l218,m,329l329,m,437l437,m,545l545,m,655l653,m,763l761,m,871l24,845m,979l132,845m,1087l242,845m,1195l350,845m,1303l458,845m,1411l566,845m,1519l674,845m,1627l782,845m,1735r45,-48m,1843l153,1687m,1951l264,1687m,2059l372,1687m,2170l480,1687m,2278l588,1687m,2386l696,1687m,2494l804,1687m,2602r67,-70m,2710l175,2532m,2818l285,2532m,2926l393,2532m,3034l501,2532m,3142l609,2532m,3250l717,2532e" filled="f" strokeweight=".72pt">
                  <v:path arrowok="t" o:connecttype="custom" o:connectlocs="0,8037;110,7924;0,8145;218,7924;0,8253;329,7924;0,8361;437,7924;0,8469;545,7924;0,8579;653,7924;0,8687;761,7924;0,8795;24,8769;0,8903;132,8769;0,9011;242,8769;0,9119;350,8769;0,9227;458,8769;0,9335;566,8769;0,9443;674,8769;0,9551;782,8769;0,9659;45,9611;0,9767;153,9611;0,9875;264,9611;0,9983;372,9611;0,10094;480,9611;0,10202;588,9611;0,10310;696,9611;0,10418;804,9611;0,10526;67,10456;0,10634;175,10456;0,10742;285,10456;0,10850;393,10456;0,10958;501,10456;0,11066;609,10456;0,11174;717,10456" o:connectangles="0,0,0,0,0,0,0,0,0,0,0,0,0,0,0,0,0,0,0,0,0,0,0,0,0,0,0,0,0,0,0,0,0,0,0,0,0,0,0,0,0,0,0,0,0,0,0,0,0,0,0,0,0,0,0,0,0,0,0,0"/>
                </v:shape>
                <v:shape id="AutoShape 31" o:spid="_x0000_s1055" style="position:absolute;left:4528;top:7050;width:1767;height:874;visibility:visible;mso-wrap-style:square;v-text-anchor:top" coordsize="1767,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" path="m871,l,874r1766,l871,xm1766,l871,r895,874l1766,xe" fillcolor="black" stroked="f">
                  <v:path arrowok="t" o:connecttype="custom" o:connectlocs="871,7050;0,7924;1766,7924;871,7050;1766,7050;871,7050;1766,7924;1766,7050" o:connectangles="0,0,0,0,0,0,0,0"/>
                </v:shape>
                <v:shape id="AutoShape 32" o:spid="_x0000_s1056" style="position:absolute;left:4528;top:7050;width:1767;height:874;visibility:visible;mso-wrap-style:square;v-text-anchor:top" coordsize="1767,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" path="m1766,l871,r895,874l1766,xm871,r895,874l,874,871,xe" filled="f" strokeweight="0">
                  <v:path arrowok="t" o:connecttype="custom" o:connectlocs="1766,7050;871,7050;1766,7924;1766,7050;871,7050;1766,7924;0,7924;871,7050" o:connectangles="0,0,0,0,0,0,0,0"/>
                </v:shape>
                <v:shape id="AutoShape 33" o:spid="_x0000_s1057" style="position:absolute;left:2760;top:7050;width:1769;height:874;visibility:visible;mso-wrap-style:square;v-text-anchor:top" coordsize="1769,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" path="m874,l,874r1769,l874,xm1769,l874,r895,874l1769,xe" fillcolor="black" stroked="f">
                  <v:path arrowok="t" o:connecttype="custom" o:connectlocs="874,7050;0,7924;1769,7924;874,7050;1769,7050;874,7050;1769,7924;1769,7050" o:connectangles="0,0,0,0,0,0,0,0"/>
                </v:shape>
                <v:shape id="AutoShape 34" o:spid="_x0000_s1058" style="position:absolute;left:2760;top:7050;width:1769;height:874;visibility:visible;mso-wrap-style:square;v-text-anchor:top" coordsize="1769,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" path="m1769,l874,r895,874l1769,xm874,r895,874l,874,874,xe" filled="f" strokeweight="0">
                  <v:path arrowok="t" o:connecttype="custom" o:connectlocs="1769,7050;874,7050;1769,7924;1769,7050;874,7050;1769,7924;0,7924;874,7050" o:connectangles="0,0,0,0,0,0,0,0"/>
                </v:shape>
                <v:shape id="AutoShape 35" o:spid="_x0000_s1059" style="position:absolute;left:8061;top:7924;width:1767;height:845;visibility:visible;mso-wrap-style:square;v-text-anchor:top" coordsize="1767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" path="m842,l,845r1766,l842,xm1766,l842,r924,845l1766,xe" fillcolor="black" stroked="f">
                  <v:path arrowok="t" o:connecttype="custom" o:connectlocs="842,7924;0,8769;1766,8769;842,7924;1766,7924;842,7924;1766,8769;1766,7924" o:connectangles="0,0,0,0,0,0,0,0"/>
                </v:shape>
                <v:shape id="AutoShape 36" o:spid="_x0000_s1060" style="position:absolute;left:8061;top:7924;width:1767;height:845;visibility:visible;mso-wrap-style:square;v-text-anchor:top" coordsize="1767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" path="m1766,l842,r924,845l1766,xm842,r924,845l,845,842,xe" filled="f" strokeweight="0">
                  <v:path arrowok="t" o:connecttype="custom" o:connectlocs="1766,7924;842,7924;1766,8769;1766,7924;842,7924;1766,8769;0,8769;842,7924" o:connectangles="0,0,0,0,0,0,0,0"/>
                </v:shape>
                <v:shape id="AutoShape 37" o:spid="_x0000_s1061" style="position:absolute;left:6295;top:7924;width:1767;height:845;visibility:visible;mso-wrap-style:square;v-text-anchor:top" coordsize="1767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" path="m843,l,845r1767,l843,xm1767,l843,r924,845l1767,xe" fillcolor="black" stroked="f">
                  <v:path arrowok="t" o:connecttype="custom" o:connectlocs="843,7924;0,8769;1767,8769;843,7924;1767,7924;843,7924;1767,8769;1767,7924" o:connectangles="0,0,0,0,0,0,0,0"/>
                </v:shape>
                <v:shape id="AutoShape 38" o:spid="_x0000_s1062" style="position:absolute;left:6295;top:7924;width:1767;height:845;visibility:visible;mso-wrap-style:square;v-text-anchor:top" coordsize="1767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" path="m1767,l843,r924,845l1767,xm843,r924,845l,845,843,xe" filled="f" strokeweight="0">
                  <v:path arrowok="t" o:connecttype="custom" o:connectlocs="1767,7924;843,7924;1767,8769;1767,7924;843,7924;1767,8769;0,8769;843,7924" o:connectangles="0,0,0,0,0,0,0,0"/>
                </v:shape>
                <v:shape id="AutoShape 39" o:spid="_x0000_s1063" style="position:absolute;left:4528;top:7924;width:1767;height:845;visibility:visible;mso-wrap-style:square;v-text-anchor:top" coordsize="1767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" path="m840,l,845r1766,l840,xm1766,l840,r926,845l1766,xe" fillcolor="black" stroked="f">
                  <v:path arrowok="t" o:connecttype="custom" o:connectlocs="840,7924;0,8769;1766,8769;840,7924;1766,7924;840,7924;1766,8769;1766,7924" o:connectangles="0,0,0,0,0,0,0,0"/>
                </v:shape>
                <v:shape id="AutoShape 40" o:spid="_x0000_s1064" style="position:absolute;left:4528;top:7924;width:1767;height:845;visibility:visible;mso-wrap-style:square;v-text-anchor:top" coordsize="1767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" path="m1766,l840,r926,845l1766,xm840,r926,845l,845,840,xe" filled="f" strokeweight="0">
                  <v:path arrowok="t" o:connecttype="custom" o:connectlocs="1766,7924;840,7924;1766,8769;1766,7924;840,7924;1766,8769;0,8769;840,7924" o:connectangles="0,0,0,0,0,0,0,0"/>
                </v:shape>
                <v:shape id="AutoShape 41" o:spid="_x0000_s1065" style="position:absolute;left:2760;top:7924;width:1769;height:845;visibility:visible;mso-wrap-style:square;v-text-anchor:top" coordsize="1769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" path="m842,l,845r1769,l842,xm1769,l842,r927,845l1769,xe" fillcolor="black" stroked="f">
                  <v:path arrowok="t" o:connecttype="custom" o:connectlocs="842,7924;0,8769;1769,8769;842,7924;1769,7924;842,7924;1769,8769;1769,7924" o:connectangles="0,0,0,0,0,0,0,0"/>
                </v:shape>
                <v:shape id="AutoShape 42" o:spid="_x0000_s1066" style="position:absolute;left:2760;top:7924;width:1769;height:845;visibility:visible;mso-wrap-style:square;v-text-anchor:top" coordsize="1769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" path="m1769,l842,r927,845l1769,xm842,r927,845l,845,842,xe" filled="f" strokeweight="0">
                  <v:path arrowok="t" o:connecttype="custom" o:connectlocs="1769,7924;842,7924;1769,8769;1769,7924;842,7924;1769,8769;0,8769;842,7924" o:connectangles="0,0,0,0,0,0,0,0"/>
                </v:shape>
                <v:shape id="AutoShape 43" o:spid="_x0000_s1067" style="position:absolute;left:8061;top:8768;width:1767;height:843;visibility:visible;mso-wrap-style:square;v-text-anchor:top" coordsize="1767,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" path="m842,l,842r1766,l842,xm1766,l842,r924,842l1766,xe" fillcolor="black" stroked="f">
                  <v:path arrowok="t" o:connecttype="custom" o:connectlocs="842,8769;0,9611;1766,9611;842,8769;1766,8769;842,8769;1766,9611;1766,8769" o:connectangles="0,0,0,0,0,0,0,0"/>
                </v:shape>
                <v:shape id="AutoShape 44" o:spid="_x0000_s1068" style="position:absolute;left:8061;top:8768;width:1767;height:843;visibility:visible;mso-wrap-style:square;v-text-anchor:top" coordsize="1767,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" path="m1766,l842,r924,842l1766,xm842,r924,842l,842,842,xe" filled="f" strokeweight="0">
                  <v:path arrowok="t" o:connecttype="custom" o:connectlocs="1766,8769;842,8769;1766,9611;1766,8769;842,8769;1766,9611;0,9611;842,8769" o:connectangles="0,0,0,0,0,0,0,0"/>
                </v:shape>
                <v:shape id="AutoShape 45" o:spid="_x0000_s1069" style="position:absolute;left:6295;top:9611;width:790;height:1635;visibility:visible;mso-wrap-style:square;v-text-anchor:top" coordsize="790,1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" path="m,12l10,m,120l120,m,228l228,m,336l336,m,447l444,m,555l552,m,663l660,m,771l768,m,879l31,845m,987l142,845m,1095l250,845m,1203l358,845m,1311l466,845m,1419l574,845m,1527l682,845m,1635l790,845e" filled="f" strokeweight=".72pt">
                  <v:path arrowok="t" o:connecttype="custom" o:connectlocs="0,9623;10,9611;0,9731;120,9611;0,9839;228,9611;0,9947;336,9611;0,10058;444,9611;0,10166;552,9611;0,10274;660,9611;0,10382;768,9611;0,10490;31,10456;0,10598;142,10456;0,10706;250,10456;0,10814;358,10456;0,10922;466,10456;0,11030;574,10456;0,11138;682,10456;0,11246;790,10456" o:connectangles="0,0,0,0,0,0,0,0,0,0,0,0,0,0,0,0,0,0,0,0,0,0,0,0,0,0,0,0,0,0,0,0"/>
                </v:shape>
                <v:shape id="AutoShape 46" o:spid="_x0000_s1070" style="position:absolute;left:6295;top:8768;width:1767;height:843;visibility:visible;mso-wrap-style:square;v-text-anchor:top" coordsize="1767,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" path="m843,l,842r1767,l843,xm1767,l843,r924,842l1767,xe" fillcolor="black" stroked="f">
                  <v:path arrowok="t" o:connecttype="custom" o:connectlocs="843,8769;0,9611;1767,9611;843,8769;1767,8769;843,8769;1767,9611;1767,8769" o:connectangles="0,0,0,0,0,0,0,0"/>
                </v:shape>
                <v:shape id="AutoShape 47" o:spid="_x0000_s1071" style="position:absolute;left:6295;top:8768;width:1767;height:843;visibility:visible;mso-wrap-style:square;v-text-anchor:top" coordsize="1767,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" path="m1767,l843,r924,842l1767,xm843,r924,842l,842,843,xe" filled="f" strokeweight="0">
                  <v:path arrowok="t" o:connecttype="custom" o:connectlocs="1767,8769;843,8769;1767,9611;1767,8769;843,8769;1767,9611;0,9611;843,8769" o:connectangles="0,0,0,0,0,0,0,0"/>
                </v:shape>
                <v:shape id="AutoShape 48" o:spid="_x0000_s1072" style="position:absolute;left:4528;top:8768;width:1767;height:843;visibility:visible;mso-wrap-style:square;v-text-anchor:top" coordsize="1767,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" path="m840,l,842r1766,l840,xm1766,l840,r926,842l1766,xe" fillcolor="black" stroked="f">
                  <v:path arrowok="t" o:connecttype="custom" o:connectlocs="840,8769;0,9611;1766,9611;840,8769;1766,8769;840,8769;1766,9611;1766,8769" o:connectangles="0,0,0,0,0,0,0,0"/>
                </v:shape>
                <v:shape id="AutoShape 49" o:spid="_x0000_s1073" style="position:absolute;left:4528;top:8768;width:1767;height:843;visibility:visible;mso-wrap-style:square;v-text-anchor:top" coordsize="1767,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" path="m1766,l840,r926,842l1766,xm840,r926,842l,842,840,xe" filled="f" strokeweight="0">
                  <v:path arrowok="t" o:connecttype="custom" o:connectlocs="1766,8769;840,8769;1766,9611;1766,8769;840,8769;1766,9611;0,9611;840,8769" o:connectangles="0,0,0,0,0,0,0,0"/>
                </v:shape>
                <v:shape id="AutoShape 50" o:spid="_x0000_s1074" style="position:absolute;left:2760;top:8768;width:1769;height:843;visibility:visible;mso-wrap-style:square;v-text-anchor:top" coordsize="1769,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" path="m842,l,842r1769,l842,xm1769,l842,r927,842l1769,xe" fillcolor="black" stroked="f">
                  <v:path arrowok="t" o:connecttype="custom" o:connectlocs="842,8769;0,9611;1769,9611;842,8769;1769,8769;842,8769;1769,9611;1769,8769" o:connectangles="0,0,0,0,0,0,0,0"/>
                </v:shape>
                <v:shape id="AutoShape 51" o:spid="_x0000_s1075" style="position:absolute;left:2760;top:8768;width:1769;height:843;visibility:visible;mso-wrap-style:square;v-text-anchor:top" coordsize="1769,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" path="m1769,l842,r927,842l1769,xm842,r927,842l,842,842,xe" filled="f" strokeweight="0">
                  <v:path arrowok="t" o:connecttype="custom" o:connectlocs="1769,8769;842,8769;1769,9611;1769,8769;842,8769;1769,9611;0,9611;842,8769" o:connectangles="0,0,0,0,0,0,0,0"/>
                </v:shape>
                <v:shape id="AutoShape 52" o:spid="_x0000_s1076" style="position:absolute;left:8061;top:9611;width:1767;height:845;visibility:visible;mso-wrap-style:square;v-text-anchor:top" coordsize="1767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" path="m842,l,845r1766,l842,xm1766,l842,r924,845l1766,xe" fillcolor="black" stroked="f">
                  <v:path arrowok="t" o:connecttype="custom" o:connectlocs="842,9611;0,10456;1766,10456;842,9611;1766,9611;842,9611;1766,10456;1766,9611" o:connectangles="0,0,0,0,0,0,0,0"/>
                </v:shape>
                <v:shape id="AutoShape 53" o:spid="_x0000_s1077" style="position:absolute;left:8061;top:9611;width:1767;height:845;visibility:visible;mso-wrap-style:square;v-text-anchor:top" coordsize="1767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" path="m1766,l842,r924,845l1766,xm842,r924,845l,845,842,xe" filled="f" strokeweight="0">
                  <v:path arrowok="t" o:connecttype="custom" o:connectlocs="1766,9611;842,9611;1766,10456;1766,9611;842,9611;1766,10456;0,10456;842,9611" o:connectangles="0,0,0,0,0,0,0,0"/>
                </v:shape>
                <v:shape id="AutoShape 54" o:spid="_x0000_s1078" style="position:absolute;left:6295;top:9611;width:1767;height:845;visibility:visible;mso-wrap-style:square;v-text-anchor:top" coordsize="1767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" path="m843,l,845r1767,l843,xm1767,l843,r924,845l1767,xe" fillcolor="black" stroked="f">
                  <v:path arrowok="t" o:connecttype="custom" o:connectlocs="843,9611;0,10456;1767,10456;843,9611;1767,9611;843,9611;1767,10456;1767,9611" o:connectangles="0,0,0,0,0,0,0,0"/>
                </v:shape>
                <v:shape id="AutoShape 55" o:spid="_x0000_s1079" style="position:absolute;left:6295;top:9611;width:1767;height:845;visibility:visible;mso-wrap-style:square;v-text-anchor:top" coordsize="1767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" path="m1767,l843,r924,845l1767,xm843,r924,845l,845,843,xe" filled="f" strokeweight="0">
                  <v:path arrowok="t" o:connecttype="custom" o:connectlocs="1767,9611;843,9611;1767,10456;1767,9611;843,9611;1767,10456;0,10456;843,9611" o:connectangles="0,0,0,0,0,0,0,0"/>
                </v:shape>
                <v:shape id="AutoShape 56" o:spid="_x0000_s1080" style="position:absolute;left:4528;top:9611;width:1767;height:845;visibility:visible;mso-wrap-style:square;v-text-anchor:top" coordsize="1767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" path="m840,l,845r1766,l840,xm1766,l840,r926,845l1766,xe" fillcolor="black" stroked="f">
                  <v:path arrowok="t" o:connecttype="custom" o:connectlocs="840,9611;0,10456;1766,10456;840,9611;1766,9611;840,9611;1766,10456;1766,9611" o:connectangles="0,0,0,0,0,0,0,0"/>
                </v:shape>
                <v:shape id="AutoShape 57" o:spid="_x0000_s1081" style="position:absolute;left:4528;top:9611;width:1767;height:845;visibility:visible;mso-wrap-style:square;v-text-anchor:top" coordsize="1767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" path="m1766,l840,r926,845l1766,xm840,r926,845l,845,840,xe" filled="f" strokeweight="0">
                  <v:path arrowok="t" o:connecttype="custom" o:connectlocs="1766,9611;840,9611;1766,10456;1766,9611;840,9611;1766,10456;0,10456;840,9611" o:connectangles="0,0,0,0,0,0,0,0"/>
                </v:shape>
                <v:shape id="AutoShape 58" o:spid="_x0000_s1082" style="position:absolute;left:2760;top:9611;width:1769;height:845;visibility:visible;mso-wrap-style:square;v-text-anchor:top" coordsize="1769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" path="m842,l,845r1769,l842,xm1769,l842,r927,845l1769,xe" fillcolor="black" stroked="f">
                  <v:path arrowok="t" o:connecttype="custom" o:connectlocs="842,9611;0,10456;1769,10456;842,9611;1769,9611;842,9611;1769,10456;1769,9611" o:connectangles="0,0,0,0,0,0,0,0"/>
                </v:shape>
                <v:shape id="AutoShape 59" o:spid="_x0000_s1083" style="position:absolute;left:2760;top:9611;width:1769;height:845;visibility:visible;mso-wrap-style:square;v-text-anchor:top" coordsize="1769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" path="m1769,l842,r927,845l1769,xm842,r927,845l,845,842,xe" filled="f" strokeweight="0">
                  <v:path arrowok="t" o:connecttype="custom" o:connectlocs="1769,9611;842,9611;1769,10456;1769,9611;842,9611;1769,10456;0,10456;842,9611" o:connectangles="0,0,0,0,0,0,0,0"/>
                </v:shape>
                <v:shape id="AutoShape 60" o:spid="_x0000_s1084" style="position:absolute;left:8061;top:10456;width:1767;height:821;visibility:visible;mso-wrap-style:square;v-text-anchor:top" coordsize="1767,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" path="m818,l,821r1766,l818,xm1766,l818,r948,821l1766,xe" fillcolor="black" stroked="f">
                  <v:path arrowok="t" o:connecttype="custom" o:connectlocs="818,10456;0,11277;1766,11277;818,10456;1766,10456;818,10456;1766,11277;1766,10456" o:connectangles="0,0,0,0,0,0,0,0"/>
                </v:shape>
                <v:shape id="AutoShape 61" o:spid="_x0000_s1085" style="position:absolute;left:8061;top:10456;width:1767;height:821;visibility:visible;mso-wrap-style:square;v-text-anchor:top" coordsize="1767,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" path="m1766,l818,r948,821l1766,xm818,r948,821l,821,818,xe" filled="f" strokeweight="0">
                  <v:path arrowok="t" o:connecttype="custom" o:connectlocs="1766,10456;818,10456;1766,11277;1766,10456;818,10456;1766,11277;0,11277;818,10456" o:connectangles="0,0,0,0,0,0,0,0"/>
                </v:shape>
                <v:shape id="AutoShape 62" o:spid="_x0000_s1086" style="position:absolute;left:6295;top:10456;width:1767;height:821;visibility:visible;mso-wrap-style:square;v-text-anchor:top" coordsize="1767,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" path="m819,l,821r1767,l819,xm1767,l819,r948,821l1767,xe" fillcolor="black" stroked="f">
                  <v:path arrowok="t" o:connecttype="custom" o:connectlocs="819,10456;0,11277;1767,11277;819,10456;1767,10456;819,10456;1767,11277;1767,10456" o:connectangles="0,0,0,0,0,0,0,0"/>
                </v:shape>
                <v:shape id="AutoShape 63" o:spid="_x0000_s1087" style="position:absolute;left:6295;top:10456;width:1767;height:821;visibility:visible;mso-wrap-style:square;v-text-anchor:top" coordsize="1767,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" path="m1767,l819,r948,821l1767,xm819,r948,821l,821,819,xe" filled="f" strokeweight="0">
                  <v:path arrowok="t" o:connecttype="custom" o:connectlocs="1767,10456;819,10456;1767,11277;1767,10456;819,10456;1767,11277;0,11277;819,10456" o:connectangles="0,0,0,0,0,0,0,0"/>
                </v:shape>
                <v:shape id="AutoShape 64" o:spid="_x0000_s1088" style="position:absolute;left:4528;top:10456;width:1767;height:821;visibility:visible;mso-wrap-style:square;v-text-anchor:top" coordsize="1767,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" path="m818,l,821r1766,l818,xm1766,l818,r948,821l1766,xe" fillcolor="black" stroked="f">
                  <v:path arrowok="t" o:connecttype="custom" o:connectlocs="818,10456;0,11277;1766,11277;818,10456;1766,10456;818,10456;1766,11277;1766,10456" o:connectangles="0,0,0,0,0,0,0,0"/>
                </v:shape>
                <v:shape id="AutoShape 65" o:spid="_x0000_s1089" style="position:absolute;left:4528;top:10456;width:1767;height:821;visibility:visible;mso-wrap-style:square;v-text-anchor:top" coordsize="1767,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" path="m1766,l818,r948,821l1766,xm818,r948,821l,821,818,xe" filled="f" strokeweight="0">
                  <v:path arrowok="t" o:connecttype="custom" o:connectlocs="1766,10456;818,10456;1766,11277;1766,10456;818,10456;1766,11277;0,11277;818,10456" o:connectangles="0,0,0,0,0,0,0,0"/>
                </v:shape>
                <v:shape id="AutoShape 66" o:spid="_x0000_s1090" style="position:absolute;left:2760;top:10456;width:1769;height:821;visibility:visible;mso-wrap-style:square;v-text-anchor:top" coordsize="1769,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" path="m821,l,821r1769,l821,xm1769,l821,r948,821l1769,xe" fillcolor="black" stroked="f">
                  <v:path arrowok="t" o:connecttype="custom" o:connectlocs="821,10456;0,11277;1769,11277;821,10456;1769,10456;821,10456;1769,11277;1769,10456" o:connectangles="0,0,0,0,0,0,0,0"/>
                </v:shape>
                <v:shape id="AutoShape 67" o:spid="_x0000_s1091" style="position:absolute;left:2760;top:10456;width:1769;height:821;visibility:visible;mso-wrap-style:square;v-text-anchor:top" coordsize="1769,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" path="m1769,l821,r948,821l1769,xm821,r948,821l,821,821,xe" filled="f" strokeweight="0">
                  <v:path arrowok="t" o:connecttype="custom" o:connectlocs="1769,10456;821,10456;1769,11277;1769,10456;821,10456;1769,11277;0,11277;821,10456" o:connectangles="0,0,0,0,0,0,0,0"/>
                </v:shape>
                <v:shape id="AutoShape 68" o:spid="_x0000_s1092" style="position:absolute;left:2760;top:5363;width:1769;height:843;visibility:visible;mso-wrap-style:square;v-text-anchor:top" coordsize="1769,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" path="m842,l,843r1769,l842,xm1769,l842,r927,843l1769,xe" fillcolor="black" stroked="f">
                  <v:path arrowok="t" o:connecttype="custom" o:connectlocs="842,5363;0,6206;1769,6206;842,5363;1769,5363;842,5363;1769,6206;1769,5363" o:connectangles="0,0,0,0,0,0,0,0"/>
                </v:shape>
                <v:shape id="AutoShape 69" o:spid="_x0000_s1093" style="position:absolute;left:2760;top:5363;width:1769;height:843;visibility:visible;mso-wrap-style:square;v-text-anchor:top" coordsize="1769,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" path="m1769,l842,r927,843l1769,xm842,r927,843l,843,842,xe" filled="f" strokeweight="0">
                  <v:path arrowok="t" o:connecttype="custom" o:connectlocs="1769,5363;842,5363;1769,6206;1769,5363;842,5363;1769,6206;0,6206;842,5363" o:connectangles="0,0,0,0,0,0,0,0"/>
                </v:shape>
                <v:shape id="AutoShape 70" o:spid="_x0000_s1094" style="position:absolute;left:8061;top:6205;width:1767;height:845;visibility:visible;mso-wrap-style:square;v-text-anchor:top" coordsize="1767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" path="m842,l,844r1766,l842,xm1766,l842,r924,844l1766,xe" fillcolor="black" stroked="f">
                  <v:path arrowok="t" o:connecttype="custom" o:connectlocs="842,6206;0,7050;1766,7050;842,6206;1766,6206;842,6206;1766,7050;1766,6206" o:connectangles="0,0,0,0,0,0,0,0"/>
                </v:shape>
                <v:shape id="AutoShape 71" o:spid="_x0000_s1095" style="position:absolute;left:8061;top:6205;width:1767;height:845;visibility:visible;mso-wrap-style:square;v-text-anchor:top" coordsize="1767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" path="m1766,l842,r924,844l1766,xm842,r924,844l,844,842,xe" filled="f" strokeweight="0">
                  <v:path arrowok="t" o:connecttype="custom" o:connectlocs="1766,6206;842,6206;1766,7050;1766,6206;842,6206;1766,7050;0,7050;842,6206" o:connectangles="0,0,0,0,0,0,0,0"/>
                </v:shape>
                <v:shape id="AutoShape 72" o:spid="_x0000_s1096" style="position:absolute;left:2760;top:4405;width:8024;height:6872;visibility:visible;mso-wrap-style:square;v-text-anchor:top" coordsize="8024,6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" path="m,957l955,m7068,957l8023,,955,m7068,6871r955,-958l8023,e" filled="f" strokeweight=".72pt">
                  <v:path arrowok="t" o:connecttype="custom" o:connectlocs="0,5363;955,4406;7068,5363;8023,4406;955,4406;7068,11277;8023,10319;8023,4406" o:connectangles="0,0,0,0,0,0,0,0"/>
                </v:shape>
                <w10:wrap anchorx="page" anchory="page"/>
              </v:group>
            </w:pict>
          </mc:Fallback>
        </mc:AlternateContent>
      </w:r>
    </w:p>
    <w:p w14:paraId="3BD15528" w14:textId="3E718F28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BC9DB8E" w14:textId="727FF59F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2928E6B" w14:textId="3FFCFCC2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4C4D28" w14:textId="21C1A1B8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6FDF637" w14:textId="4C8067F6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C43486E" w14:textId="47C327E7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C2ACFD" w14:textId="1A5184A1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AEEB6B" w14:textId="3E55977F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D1591B1" w14:textId="4A526B26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B945533" w14:textId="7C668845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F98606C" w14:textId="7DDD7724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B4E1672" w14:textId="01F7127D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FCBEF92" w14:textId="7283694D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0CB76F1" w14:textId="7DCD979E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7DF75E7" w14:textId="3E5F113D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47C51D" w14:textId="1BDF5C74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627249" w14:textId="6C2B2801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274198E" w14:textId="5E76B37A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97C224F" w14:textId="097B6575" w:rsidR="00EA7295" w:rsidRPr="00902463" w:rsidRDefault="00E22182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2463"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6AA5D376" wp14:editId="1DCE910A">
                <wp:simplePos x="0" y="0"/>
                <wp:positionH relativeFrom="page">
                  <wp:posOffset>1191260</wp:posOffset>
                </wp:positionH>
                <wp:positionV relativeFrom="paragraph">
                  <wp:posOffset>329243</wp:posOffset>
                </wp:positionV>
                <wp:extent cx="4497705" cy="565785"/>
                <wp:effectExtent l="19050" t="19050" r="17145" b="5715"/>
                <wp:wrapTopAndBottom/>
                <wp:docPr id="205359399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97705" cy="565785"/>
                          <a:chOff x="2753" y="217"/>
                          <a:chExt cx="7083" cy="891"/>
                        </a:xfrm>
                      </wpg:grpSpPr>
                      <wps:wsp>
                        <wps:cNvPr id="1134665026" name="AutoShape 83"/>
                        <wps:cNvSpPr>
                          <a:spLocks/>
                        </wps:cNvSpPr>
                        <wps:spPr bwMode="auto">
                          <a:xfrm>
                            <a:off x="2760" y="216"/>
                            <a:ext cx="7068" cy="776"/>
                          </a:xfrm>
                          <a:custGeom>
                            <a:avLst/>
                            <a:gdLst>
                              <a:gd name="T0" fmla="+- 0 2760 2760"/>
                              <a:gd name="T1" fmla="*/ T0 w 7068"/>
                              <a:gd name="T2" fmla="+- 0 217 217"/>
                              <a:gd name="T3" fmla="*/ 217 h 776"/>
                              <a:gd name="T4" fmla="+- 0 2760 2760"/>
                              <a:gd name="T5" fmla="*/ T4 w 7068"/>
                              <a:gd name="T6" fmla="+- 0 992 217"/>
                              <a:gd name="T7" fmla="*/ 992 h 776"/>
                              <a:gd name="T8" fmla="+- 0 9828 2760"/>
                              <a:gd name="T9" fmla="*/ T8 w 7068"/>
                              <a:gd name="T10" fmla="+- 0 992 217"/>
                              <a:gd name="T11" fmla="*/ 992 h 776"/>
                              <a:gd name="T12" fmla="+- 0 9828 2760"/>
                              <a:gd name="T13" fmla="*/ T12 w 7068"/>
                              <a:gd name="T14" fmla="+- 0 217 217"/>
                              <a:gd name="T15" fmla="*/ 217 h 776"/>
                              <a:gd name="T16" fmla="+- 0 2760 2760"/>
                              <a:gd name="T17" fmla="*/ T16 w 7068"/>
                              <a:gd name="T18" fmla="+- 0 627 217"/>
                              <a:gd name="T19" fmla="*/ 627 h 776"/>
                              <a:gd name="T20" fmla="+- 0 9828 2760"/>
                              <a:gd name="T21" fmla="*/ T20 w 7068"/>
                              <a:gd name="T22" fmla="+- 0 627 217"/>
                              <a:gd name="T23" fmla="*/ 627 h 7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7068" h="776">
                                <a:moveTo>
                                  <a:pt x="0" y="0"/>
                                </a:moveTo>
                                <a:lnTo>
                                  <a:pt x="0" y="775"/>
                                </a:lnTo>
                                <a:moveTo>
                                  <a:pt x="7068" y="775"/>
                                </a:moveTo>
                                <a:lnTo>
                                  <a:pt x="7068" y="0"/>
                                </a:lnTo>
                                <a:moveTo>
                                  <a:pt x="0" y="410"/>
                                </a:moveTo>
                                <a:lnTo>
                                  <a:pt x="7068" y="41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8516578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2752" y="216"/>
                            <a:ext cx="7083" cy="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AE3AF1" w14:textId="77777777" w:rsidR="00EA7295" w:rsidRDefault="00EA7295" w:rsidP="00EA7295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15183108" w14:textId="77777777" w:rsidR="00EA7295" w:rsidRDefault="00EA7295" w:rsidP="00EA7295">
                              <w:pPr>
                                <w:spacing w:before="3"/>
                                <w:rPr>
                                  <w:sz w:val="31"/>
                                </w:rPr>
                              </w:pPr>
                            </w:p>
                            <w:p w14:paraId="5C1DAE96" w14:textId="77777777" w:rsidR="00EA7295" w:rsidRDefault="00EA7295" w:rsidP="00EA7295">
                              <w:pPr>
                                <w:ind w:left="3285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w w:val="105"/>
                                </w:rPr>
                                <w:t>3.92</w:t>
                              </w:r>
                              <w:r>
                                <w:rPr>
                                  <w:spacing w:val="-9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A5D376" id="Group 5" o:spid="_x0000_s1029" style="position:absolute;margin-left:93.8pt;margin-top:25.9pt;width:354.15pt;height:44.55pt;z-index:-251656192;mso-wrap-distance-left:0;mso-wrap-distance-right:0;mso-position-horizontal-relative:page" coordorigin="2753,217" coordsize="7083,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">
                <v:shape id="AutoShape 83" o:spid="_x0000_s1030" style="position:absolute;left:2760;top:216;width:7068;height:776;visibility:visible;mso-wrap-style:square;v-text-anchor:top" coordsize="7068,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" path="m,l,775t7068,l7068,m,410r7068,e" filled="f" strokeweight=".72pt">
                  <v:path arrowok="t" o:connecttype="custom" o:connectlocs="0,217;0,992;7068,992;7068,217;0,627;7068,627" o:connectangles="0,0,0,0,0,0"/>
                </v:shape>
                <v:shape id="Text Box 84" o:spid="_x0000_s1031" type="#_x0000_t202" style="position:absolute;left:2752;top:216;width:7083;height: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" filled="f" stroked="f">
                  <v:textbox inset="0,0,0,0">
                    <w:txbxContent>
                      <w:p w14:paraId="76AE3AF1" w14:textId="77777777" w:rsidR="00EA7295" w:rsidRDefault="00EA7295" w:rsidP="00EA7295">
                        <w:pPr>
                          <w:rPr>
                            <w:sz w:val="24"/>
                          </w:rPr>
                        </w:pPr>
                      </w:p>
                      <w:p w14:paraId="15183108" w14:textId="77777777" w:rsidR="00EA7295" w:rsidRDefault="00EA7295" w:rsidP="00EA7295">
                        <w:pPr>
                          <w:spacing w:before="3"/>
                          <w:rPr>
                            <w:sz w:val="31"/>
                          </w:rPr>
                        </w:pPr>
                      </w:p>
                      <w:p w14:paraId="5C1DAE96" w14:textId="77777777" w:rsidR="00EA7295" w:rsidRDefault="00EA7295" w:rsidP="00EA7295">
                        <w:pPr>
                          <w:ind w:left="3285"/>
                          <w:rPr>
                            <w:sz w:val="22"/>
                          </w:rPr>
                        </w:pPr>
                        <w:r>
                          <w:rPr>
                            <w:w w:val="105"/>
                          </w:rPr>
                          <w:t>3.92</w:t>
                        </w:r>
                        <w:r>
                          <w:rPr>
                            <w:spacing w:val="-9"/>
                            <w:w w:val="105"/>
                          </w:rPr>
                          <w:t xml:space="preserve"> </w:t>
                        </w:r>
                        <w:r>
                          <w:rPr>
                            <w:w w:val="105"/>
                          </w:rPr>
                          <w:t>m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3766C6A" w14:textId="115BCAAF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5FE8489" w14:textId="4A467033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968F986" w14:textId="656CAB70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DA1DFDB" w14:textId="4978F178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ACF3798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D9A2AFC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DA22F9E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5E81B9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86ABEF6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0526AF1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F0B8B30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8BF0909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334DBF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638E336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A0A55C7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DA0B277" w14:textId="263F1F0A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2CAFE98" w14:textId="29F4818D" w:rsidR="00EA7295" w:rsidRPr="00902463" w:rsidRDefault="002A2BA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2463">
        <w:rPr>
          <w:rFonts w:asciiTheme="minorHAnsi" w:hAnsiTheme="minorHAnsi" w:cstheme="minorHAnsi"/>
          <w:b/>
          <w:sz w:val="24"/>
          <w:szCs w:val="24"/>
          <w:u w:val="single"/>
        </w:rPr>
        <w:t xml:space="preserve">1.2 Computer Table :- </w:t>
      </w:r>
    </w:p>
    <w:p w14:paraId="083DDC01" w14:textId="77777777" w:rsidR="00930FA2" w:rsidRPr="00902463" w:rsidRDefault="00930FA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BB07B5F" w14:textId="138DDDA9" w:rsidR="00930FA2" w:rsidRPr="00902463" w:rsidRDefault="005A5843" w:rsidP="005A5843">
      <w:pPr>
        <w:ind w:left="2880" w:firstLine="72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2463">
        <w:rPr>
          <w:w w:val="105"/>
        </w:rPr>
        <w:t>1.22</w:t>
      </w:r>
      <w:r w:rsidRPr="00902463">
        <w:rPr>
          <w:spacing w:val="-12"/>
          <w:w w:val="105"/>
        </w:rPr>
        <w:t xml:space="preserve"> </w:t>
      </w:r>
      <w:r w:rsidRPr="00902463">
        <w:rPr>
          <w:spacing w:val="-10"/>
          <w:w w:val="105"/>
        </w:rPr>
        <w:t>m</w:t>
      </w:r>
    </w:p>
    <w:p w14:paraId="64F1050F" w14:textId="3FC22AE2" w:rsidR="005A5843" w:rsidRPr="00902463" w:rsidRDefault="005A5843" w:rsidP="005A5843">
      <w:pPr>
        <w:pStyle w:val="BodyText"/>
        <w:spacing w:before="71"/>
        <w:ind w:left="2900" w:firstLine="700"/>
      </w:pPr>
      <w:r w:rsidRPr="00902463">
        <w:rPr>
          <w:noProof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0D5BF66E" wp14:editId="6C30994B">
                <wp:simplePos x="0" y="0"/>
                <wp:positionH relativeFrom="page">
                  <wp:posOffset>2755385</wp:posOffset>
                </wp:positionH>
                <wp:positionV relativeFrom="page">
                  <wp:posOffset>1523389</wp:posOffset>
                </wp:positionV>
                <wp:extent cx="2567940" cy="6931659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67940" cy="6931659"/>
                          <a:chOff x="0" y="0"/>
                          <a:chExt cx="2567940" cy="6931659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939" cy="69098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box 3"/>
                        <wps:cNvSpPr txBox="1"/>
                        <wps:spPr>
                          <a:xfrm>
                            <a:off x="1229868" y="6784428"/>
                            <a:ext cx="415925" cy="147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5DBB57" w14:textId="77777777" w:rsidR="005A5843" w:rsidRDefault="005A5843" w:rsidP="005A5843">
                              <w:r>
                                <w:rPr>
                                  <w:w w:val="105"/>
                                </w:rPr>
                                <w:t>1.20</w:t>
                              </w:r>
                              <w:r>
                                <w:rPr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w w:val="105"/>
                                </w:rPr>
                                <w:t>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5BF66E" id="Group 1" o:spid="_x0000_s1032" style="position:absolute;left:0;text-align:left;margin-left:216.95pt;margin-top:119.95pt;width:202.2pt;height:545.8pt;z-index:-251652096;mso-wrap-distance-left:0;mso-wrap-distance-right:0;mso-position-horizontal-relative:page;mso-position-vertical-relative:page" coordsize="25679,693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33" type="#_x0000_t75" style="position:absolute;width:25679;height:69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">
                  <v:imagedata r:id="rId16" o:title=""/>
                </v:shape>
                <v:shape id="Textbox 3" o:spid="_x0000_s1034" type="#_x0000_t202" style="position:absolute;left:12298;top:67844;width:4159;height:14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195DBB57" w14:textId="77777777" w:rsidR="005A5843" w:rsidRDefault="005A5843" w:rsidP="005A5843">
                        <w:r>
                          <w:rPr>
                            <w:w w:val="105"/>
                          </w:rPr>
                          <w:t>1.20</w:t>
                        </w:r>
                        <w:r>
                          <w:rPr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spacing w:val="-10"/>
                            <w:w w:val="105"/>
                          </w:rPr>
                          <w:t>m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bookmarkStart w:id="1" w:name="Model"/>
      <w:bookmarkEnd w:id="1"/>
    </w:p>
    <w:p w14:paraId="0C00988A" w14:textId="22745B6E" w:rsidR="00930FA2" w:rsidRPr="00902463" w:rsidRDefault="00930FA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46AF9B" w14:textId="54474E59" w:rsidR="00930FA2" w:rsidRPr="00902463" w:rsidRDefault="00930FA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A306CE1" w14:textId="1562C372" w:rsidR="00930FA2" w:rsidRPr="00902463" w:rsidRDefault="00930FA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871E23A" w14:textId="75272C71" w:rsidR="00930FA2" w:rsidRPr="00902463" w:rsidRDefault="00930FA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3C6C24E" w14:textId="39BF6E0D" w:rsidR="00930FA2" w:rsidRPr="00902463" w:rsidRDefault="00930FA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A551CD1" w14:textId="55D1C10E" w:rsidR="00930FA2" w:rsidRPr="00902463" w:rsidRDefault="00930FA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4FEE1DA" w14:textId="774293EB" w:rsidR="00930FA2" w:rsidRPr="00902463" w:rsidRDefault="00930FA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16EE693" w14:textId="57411058" w:rsidR="00930FA2" w:rsidRPr="00902463" w:rsidRDefault="00930FA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B74B41F" w14:textId="56827D6C" w:rsidR="00930FA2" w:rsidRPr="00902463" w:rsidRDefault="00930FA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08552EF" w14:textId="36C3E9D8" w:rsidR="00930FA2" w:rsidRPr="00902463" w:rsidRDefault="00930FA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85AEE0C" w14:textId="0B7A60C9" w:rsidR="00930FA2" w:rsidRPr="00902463" w:rsidRDefault="00930FA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AB6A978" w14:textId="6900A42F" w:rsidR="005A5843" w:rsidRPr="00902463" w:rsidRDefault="005A584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C9F8F6" w14:textId="11DBF75C" w:rsidR="005A5843" w:rsidRPr="00902463" w:rsidRDefault="005A584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1751DF" w14:textId="6882A25F" w:rsidR="00930FA2" w:rsidRPr="00902463" w:rsidRDefault="00930FA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92B5A4" w14:textId="2569E9C8" w:rsidR="00930FA2" w:rsidRPr="00902463" w:rsidRDefault="00930FA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0F675C7" w14:textId="176BB5EE" w:rsidR="00930FA2" w:rsidRPr="00902463" w:rsidRDefault="005A5843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2463">
        <w:rPr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36BD2544" wp14:editId="385EE1A7">
                <wp:simplePos x="0" y="0"/>
                <wp:positionH relativeFrom="page">
                  <wp:posOffset>5617845</wp:posOffset>
                </wp:positionH>
                <wp:positionV relativeFrom="page">
                  <wp:posOffset>4636890</wp:posOffset>
                </wp:positionV>
                <wp:extent cx="172720" cy="39179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2720" cy="3917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E8C02A" w14:textId="77777777" w:rsidR="005A5843" w:rsidRDefault="005A5843" w:rsidP="005A5843">
                            <w:pPr>
                              <w:pStyle w:val="BodyText"/>
                            </w:pPr>
                            <w:r>
                              <w:rPr>
                                <w:spacing w:val="-2"/>
                                <w:w w:val="105"/>
                              </w:rPr>
                              <w:t>5.49m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BD2544" id="Textbox 4" o:spid="_x0000_s1035" type="#_x0000_t202" style="position:absolute;margin-left:442.35pt;margin-top:365.1pt;width:13.6pt;height:30.8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" filled="f" stroked="f">
                <v:textbox style="layout-flow:vertical" inset="0,0,0,0">
                  <w:txbxContent>
                    <w:p w14:paraId="3BE8C02A" w14:textId="77777777" w:rsidR="005A5843" w:rsidRDefault="005A5843" w:rsidP="005A5843">
                      <w:pPr>
                        <w:pStyle w:val="BodyText"/>
                      </w:pPr>
                      <w:r>
                        <w:rPr>
                          <w:spacing w:val="-2"/>
                          <w:w w:val="105"/>
                        </w:rPr>
                        <w:t>5.49m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4976895" w14:textId="77777777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0989E9" w14:textId="56EA6F8E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99983AD" w14:textId="77777777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F8DE2D0" w14:textId="77777777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AD9E6E2" w14:textId="3F3D158F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A9029E5" w14:textId="77777777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9862BC7" w14:textId="2E99140B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431E51B" w14:textId="77777777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06ECF26" w14:textId="77777777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367A418" w14:textId="25CC6824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137FD61" w14:textId="77777777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E57689C" w14:textId="2AED133F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B5F0AD9" w14:textId="77777777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637945E" w14:textId="79A2F3C0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694B7CC" w14:textId="77777777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497A39" w14:textId="06DAF434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84EB089" w14:textId="0DDE0B19" w:rsidR="00EA7295" w:rsidRPr="00902463" w:rsidRDefault="00EA729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B106A3B" w14:textId="51E2F6ED" w:rsidR="00F775AF" w:rsidRPr="00902463" w:rsidRDefault="00F775AF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DDBC509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84EE0E9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463F37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B807CCB" w14:textId="12975156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662411" w14:textId="22155CA6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FC2BE8" w14:textId="005BD07C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382854" w14:textId="649A2432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A9036EB" w14:textId="392A18FF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2463">
        <w:rPr>
          <w:rFonts w:asciiTheme="minorHAnsi" w:hAnsiTheme="minorHAnsi" w:cstheme="minorHAnsi"/>
          <w:b/>
          <w:sz w:val="24"/>
          <w:szCs w:val="24"/>
          <w:u w:val="single"/>
        </w:rPr>
        <w:t>1.3 Wall Cabinet</w:t>
      </w:r>
      <w:r w:rsidR="00A6685C" w:rsidRPr="00902463">
        <w:rPr>
          <w:rFonts w:asciiTheme="minorHAnsi" w:hAnsiTheme="minorHAnsi" w:cstheme="minorHAnsi"/>
          <w:b/>
          <w:sz w:val="24"/>
          <w:szCs w:val="24"/>
          <w:u w:val="single"/>
        </w:rPr>
        <w:t xml:space="preserve"> :-</w:t>
      </w:r>
    </w:p>
    <w:p w14:paraId="2E6EE225" w14:textId="3D74A62E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F7218C3" w14:textId="7E734994" w:rsidR="00A6685C" w:rsidRPr="00902463" w:rsidRDefault="00A6685C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53C144B" w14:textId="61B7C405" w:rsidR="00A6685C" w:rsidRPr="00902463" w:rsidRDefault="00A6685C" w:rsidP="00A6685C">
      <w:pPr>
        <w:pStyle w:val="BodyText"/>
        <w:spacing w:before="4"/>
        <w:ind w:left="0"/>
        <w:rPr>
          <w:rFonts w:ascii="Times New Roman"/>
          <w:sz w:val="17"/>
        </w:rPr>
      </w:pPr>
    </w:p>
    <w:p w14:paraId="5C8F76AB" w14:textId="0640D991" w:rsidR="005D03C0" w:rsidRPr="00902463" w:rsidRDefault="00DD38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2463">
        <w:rPr>
          <w:noProof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01376FAA" wp14:editId="27A28DBC">
                <wp:simplePos x="0" y="0"/>
                <wp:positionH relativeFrom="page">
                  <wp:posOffset>360045</wp:posOffset>
                </wp:positionH>
                <wp:positionV relativeFrom="page">
                  <wp:posOffset>4200525</wp:posOffset>
                </wp:positionV>
                <wp:extent cx="305435" cy="287020"/>
                <wp:effectExtent l="0" t="0" r="0" b="0"/>
                <wp:wrapNone/>
                <wp:docPr id="162060976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435" cy="287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019E50" w14:textId="77777777" w:rsidR="00A6685C" w:rsidRDefault="00A6685C" w:rsidP="00A6685C">
                            <w:pPr>
                              <w:pStyle w:val="BodyText"/>
                              <w:spacing w:before="14"/>
                              <w:ind w:right="9"/>
                            </w:pPr>
                            <w:r>
                              <w:rPr>
                                <w:spacing w:val="-4"/>
                              </w:rPr>
                              <w:t>1.00</w:t>
                            </w:r>
                          </w:p>
                          <w:p w14:paraId="03233EEE" w14:textId="77777777" w:rsidR="00A6685C" w:rsidRDefault="00A6685C" w:rsidP="00A6685C">
                            <w:pPr>
                              <w:pStyle w:val="BodyText"/>
                            </w:pPr>
                            <w:r>
                              <w:rPr>
                                <w:spacing w:val="-10"/>
                              </w:rPr>
                              <w:t>m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376FAA" id="_x0000_t202" coordsize="21600,21600" o:spt="202" path="m,l,21600r21600,l21600,xe">
                <v:stroke joinstyle="miter"/>
                <v:path gradientshapeok="t" o:connecttype="rect"/>
              </v:shapetype>
              <v:shape id="_x0000_s1036" type="#_x0000_t202" style="position:absolute;margin-left:28.35pt;margin-top:330.75pt;width:24.05pt;height:22.6pt;z-index:2516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" filled="f" stroked="f">
                <v:textbox style="layout-flow:vertical;mso-layout-flow-alt:bottom-to-top" inset="0,0,0,0">
                  <w:txbxContent>
                    <w:p w14:paraId="32019E50" w14:textId="77777777" w:rsidR="00A6685C" w:rsidRDefault="00A6685C" w:rsidP="00A6685C">
                      <w:pPr>
                        <w:pStyle w:val="BodyText"/>
                        <w:spacing w:before="14"/>
                        <w:ind w:right="9"/>
                      </w:pPr>
                      <w:r>
                        <w:rPr>
                          <w:spacing w:val="-4"/>
                        </w:rPr>
                        <w:t>1.00</w:t>
                      </w:r>
                    </w:p>
                    <w:p w14:paraId="03233EEE" w14:textId="77777777" w:rsidR="00A6685C" w:rsidRDefault="00A6685C" w:rsidP="00A6685C">
                      <w:pPr>
                        <w:pStyle w:val="BodyText"/>
                      </w:pPr>
                      <w:r>
                        <w:rPr>
                          <w:spacing w:val="-10"/>
                        </w:rPr>
                        <w:t>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902463">
        <w:rPr>
          <w:noProof/>
        </w:rPr>
        <mc:AlternateContent>
          <mc:Choice Requires="wpg">
            <w:drawing>
              <wp:anchor distT="0" distB="0" distL="0" distR="0" simplePos="0" relativeHeight="251666432" behindDoc="0" locked="0" layoutInCell="1" allowOverlap="1" wp14:anchorId="4CE370AA" wp14:editId="204F920C">
                <wp:simplePos x="0" y="0"/>
                <wp:positionH relativeFrom="page">
                  <wp:posOffset>770255</wp:posOffset>
                </wp:positionH>
                <wp:positionV relativeFrom="page">
                  <wp:posOffset>2595245</wp:posOffset>
                </wp:positionV>
                <wp:extent cx="6650990" cy="3209290"/>
                <wp:effectExtent l="0" t="0" r="0" b="0"/>
                <wp:wrapNone/>
                <wp:docPr id="242756189" name="Group 242756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0990" cy="3209290"/>
                          <a:chOff x="0" y="0"/>
                          <a:chExt cx="6650990" cy="3209290"/>
                        </a:xfrm>
                      </wpg:grpSpPr>
                      <pic:pic xmlns:pic="http://schemas.openxmlformats.org/drawingml/2006/picture">
                        <pic:nvPicPr>
                          <pic:cNvPr id="152610089" name="Image 2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0735" cy="31851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23335514" name="Textbox 3"/>
                        <wps:cNvSpPr txBox="1"/>
                        <wps:spPr>
                          <a:xfrm>
                            <a:off x="2973323" y="2927907"/>
                            <a:ext cx="274320" cy="2813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DA01E1" w14:textId="77777777" w:rsidR="00A6685C" w:rsidRDefault="00A6685C" w:rsidP="00A6685C">
                              <w:pPr>
                                <w:spacing w:line="218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4"/>
                                  <w:sz w:val="21"/>
                                </w:rPr>
                                <w:t>2.62</w:t>
                              </w:r>
                            </w:p>
                            <w:p w14:paraId="49870FFF" w14:textId="77777777" w:rsidR="00A6685C" w:rsidRDefault="00A6685C" w:rsidP="00A6685C">
                              <w:pPr>
                                <w:spacing w:line="224" w:lineRule="exact"/>
                                <w:ind w:left="115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10"/>
                                  <w:sz w:val="21"/>
                                </w:rPr>
                                <w:t>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E370AA" id="Group 242756189" o:spid="_x0000_s1037" style="position:absolute;margin-left:60.65pt;margin-top:204.35pt;width:523.7pt;height:252.7pt;z-index:251666432;mso-wrap-distance-left:0;mso-wrap-distance-right:0;mso-position-horizontal-relative:page;mso-position-vertical-relative:page" coordsize="66509,320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38" type="#_x0000_t75" style="position:absolute;width:66507;height:31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">
                  <v:imagedata r:id="rId18" o:title=""/>
                </v:shape>
                <v:shape id="Textbox 3" o:spid="_x0000_s1039" type="#_x0000_t202" style="position:absolute;left:29733;top:29279;width:2743;height:2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" filled="f" stroked="f">
                  <v:textbox inset="0,0,0,0">
                    <w:txbxContent>
                      <w:p w14:paraId="5FDA01E1" w14:textId="77777777" w:rsidR="00A6685C" w:rsidRDefault="00A6685C" w:rsidP="00A6685C">
                        <w:pPr>
                          <w:spacing w:line="218" w:lineRule="exact"/>
                          <w:rPr>
                            <w:sz w:val="21"/>
                          </w:rPr>
                        </w:pPr>
                        <w:r>
                          <w:rPr>
                            <w:spacing w:val="-4"/>
                            <w:sz w:val="21"/>
                          </w:rPr>
                          <w:t>2.62</w:t>
                        </w:r>
                      </w:p>
                      <w:p w14:paraId="49870FFF" w14:textId="77777777" w:rsidR="00A6685C" w:rsidRDefault="00A6685C" w:rsidP="00A6685C">
                        <w:pPr>
                          <w:spacing w:line="224" w:lineRule="exact"/>
                          <w:ind w:left="115"/>
                          <w:rPr>
                            <w:sz w:val="21"/>
                          </w:rPr>
                        </w:pPr>
                        <w:r>
                          <w:rPr>
                            <w:spacing w:val="-10"/>
                            <w:sz w:val="21"/>
                          </w:rPr>
                          <w:t>m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3843813F" w14:textId="1AB8FD4A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657D8D7" w14:textId="0C1E3F01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96EE681" w14:textId="6704D9BE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CC62319" w14:textId="182D946D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A545E27" w14:textId="0D27F814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45D96F7" w14:textId="5AC5AF84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89F831E" w14:textId="6D30DAA5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5794B31" w14:textId="3D9ABECE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2948D1B" w14:textId="65F5A045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34ACCDE" w14:textId="512DDF6D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29C1E42" w14:textId="5E649763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E7B0C4" w14:textId="18958ACA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BCF31E" w14:textId="02BB15EE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55572AE" w14:textId="202607F3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4CFC71" w14:textId="063910BB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C58EC0B" w14:textId="7114644C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69C76AD" w14:textId="0103F969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164C832" w14:textId="45E11CC0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DB0E414" w14:textId="6336F2AD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B38D999" w14:textId="08C89DC7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E81B6AB" w14:textId="77777777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4BCE38D" w14:textId="77777777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2102C95" w14:textId="77777777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9C0E4EF" w14:textId="77777777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F7C56C" w14:textId="77777777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B5E33A4" w14:textId="77777777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FAA0833" w14:textId="77777777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F049893" w14:textId="77777777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CC4202F" w14:textId="77777777" w:rsidR="005D03C0" w:rsidRPr="00902463" w:rsidRDefault="005D03C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8072338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DCD36D8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B66230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DB6B7DE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7CD3ED1" w14:textId="77777777" w:rsidR="00BE26A3" w:rsidRPr="00902463" w:rsidRDefault="00BE26A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AFD4C5" w14:textId="77777777" w:rsidR="00085590" w:rsidRPr="00902463" w:rsidRDefault="0008559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CB034BF" w14:textId="54F2DBC4" w:rsidR="00085590" w:rsidRPr="00902463" w:rsidRDefault="00573CC9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902463">
        <w:rPr>
          <w:rFonts w:asciiTheme="minorHAnsi" w:eastAsia="Arial" w:hAnsiTheme="minorHAnsi" w:cstheme="minorHAnsi"/>
          <w:b/>
          <w:bCs/>
        </w:rPr>
        <w:lastRenderedPageBreak/>
        <w:t>1.4</w:t>
      </w:r>
      <w:r w:rsidRPr="00902463">
        <w:rPr>
          <w:rFonts w:asciiTheme="minorHAnsi" w:eastAsia="Arial" w:hAnsiTheme="minorHAnsi" w:cstheme="minorHAnsi"/>
        </w:rPr>
        <w:t xml:space="preserve"> </w:t>
      </w:r>
      <w:r w:rsidRPr="00902463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3221E6" w:rsidRPr="00902463">
        <w:rPr>
          <w:rFonts w:asciiTheme="minorHAnsi" w:hAnsiTheme="minorHAnsi" w:cstheme="minorHAnsi"/>
          <w:b/>
          <w:bCs/>
          <w:sz w:val="24"/>
          <w:szCs w:val="24"/>
        </w:rPr>
        <w:t>Office Table</w:t>
      </w:r>
      <w:r w:rsidRPr="00902463">
        <w:rPr>
          <w:rFonts w:asciiTheme="minorHAnsi" w:hAnsiTheme="minorHAnsi" w:cstheme="minorHAnsi"/>
          <w:b/>
          <w:bCs/>
          <w:sz w:val="24"/>
          <w:szCs w:val="24"/>
        </w:rPr>
        <w:t xml:space="preserve"> :-</w:t>
      </w:r>
    </w:p>
    <w:p w14:paraId="2AD51DF6" w14:textId="77777777" w:rsidR="003221E6" w:rsidRPr="00902463" w:rsidRDefault="003221E6">
      <w:pPr>
        <w:rPr>
          <w:rFonts w:asciiTheme="minorHAnsi" w:hAnsiTheme="minorHAnsi" w:cstheme="minorHAnsi"/>
          <w:b/>
          <w:bCs/>
          <w:sz w:val="2"/>
          <w:szCs w:val="2"/>
        </w:rPr>
      </w:pPr>
    </w:p>
    <w:p w14:paraId="5B2B947E" w14:textId="77777777" w:rsidR="003221E6" w:rsidRPr="00902463" w:rsidRDefault="003221E6">
      <w:pPr>
        <w:rPr>
          <w:rFonts w:asciiTheme="minorHAnsi" w:hAnsiTheme="minorHAnsi" w:cstheme="minorHAnsi"/>
          <w:sz w:val="24"/>
          <w:szCs w:val="24"/>
        </w:rPr>
      </w:pPr>
    </w:p>
    <w:p w14:paraId="5AD40597" w14:textId="77777777" w:rsidR="003221E6" w:rsidRPr="00902463" w:rsidRDefault="003221E6">
      <w:pPr>
        <w:rPr>
          <w:rFonts w:asciiTheme="minorHAnsi" w:hAnsiTheme="minorHAnsi" w:cstheme="minorHAnsi"/>
          <w:sz w:val="24"/>
          <w:szCs w:val="24"/>
        </w:rPr>
      </w:pPr>
    </w:p>
    <w:p w14:paraId="51DEF457" w14:textId="77777777" w:rsidR="003221E6" w:rsidRPr="00902463" w:rsidRDefault="003221E6">
      <w:pPr>
        <w:rPr>
          <w:rFonts w:asciiTheme="minorHAnsi" w:hAnsiTheme="minorHAnsi" w:cstheme="minorHAnsi"/>
          <w:sz w:val="24"/>
          <w:szCs w:val="24"/>
        </w:rPr>
      </w:pPr>
    </w:p>
    <w:p w14:paraId="390A165B" w14:textId="2DB519CF" w:rsidR="003221E6" w:rsidRPr="00902463" w:rsidRDefault="003221E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2463">
        <w:rPr>
          <w:noProof/>
        </w:rPr>
        <w:drawing>
          <wp:inline distT="0" distB="0" distL="0" distR="0" wp14:anchorId="17FAC1D6" wp14:editId="0387D41C">
            <wp:extent cx="5943600" cy="4021455"/>
            <wp:effectExtent l="0" t="0" r="0" b="0"/>
            <wp:docPr id="1497235157" name="Picture 1" descr="A drawing of a de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235157" name="Picture 1" descr="A drawing of a des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2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42447" w14:textId="77777777" w:rsidR="00085590" w:rsidRPr="00902463" w:rsidRDefault="0008559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6D490E4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46C0ED0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2758211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590B06E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C7DAED3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0E9AE3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B2CD92F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60803C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DF5EB6C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874C20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72B919C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44F4582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2FCA9FB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24C82B0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30C098A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2568B7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4DA2834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CF683E3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9CADF1" w14:textId="77777777" w:rsidR="003221E6" w:rsidRPr="00902463" w:rsidRDefault="003221E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9A9B73" w14:textId="16C9E96B" w:rsidR="00ED25B3" w:rsidRPr="0090246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902463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902463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902463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902463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011C03DF" w14:textId="7FDAA5AE" w:rsidR="00CB3DB6" w:rsidRPr="00902463" w:rsidRDefault="00CB3DB6" w:rsidP="00CB3DB6">
      <w:pPr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902463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8F6F36" w:rsidRPr="00902463">
        <w:rPr>
          <w:rFonts w:asciiTheme="minorHAnsi" w:hAnsiTheme="minorHAnsi" w:cstheme="minorHAnsi"/>
          <w:b/>
          <w:sz w:val="26"/>
          <w:szCs w:val="22"/>
        </w:rPr>
        <w:t>”</w:t>
      </w:r>
      <w:r w:rsidR="00865B16" w:rsidRPr="00902463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Furniture for the meeting room in RIEP </w:t>
      </w:r>
      <w:proofErr w:type="gramStart"/>
      <w:r w:rsidR="00865B16" w:rsidRPr="00902463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Building </w:t>
      </w:r>
      <w:r w:rsidR="008E3A24" w:rsidRPr="00902463">
        <w:rPr>
          <w:rFonts w:asciiTheme="minorHAnsi" w:hAnsiTheme="minorHAnsi" w:cstheme="minorHAnsi"/>
          <w:b/>
          <w:bCs/>
          <w:sz w:val="28"/>
          <w:szCs w:val="28"/>
          <w:u w:val="single"/>
        </w:rPr>
        <w:t>”</w:t>
      </w:r>
      <w:proofErr w:type="gramEnd"/>
    </w:p>
    <w:p w14:paraId="2ACD2D19" w14:textId="77777777" w:rsidR="003C6FCC" w:rsidRPr="00902463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10345" w:type="dxa"/>
        <w:tblLook w:val="04A0" w:firstRow="1" w:lastRow="0" w:firstColumn="1" w:lastColumn="0" w:noHBand="0" w:noVBand="1"/>
      </w:tblPr>
      <w:tblGrid>
        <w:gridCol w:w="703"/>
        <w:gridCol w:w="2546"/>
        <w:gridCol w:w="1156"/>
        <w:gridCol w:w="774"/>
        <w:gridCol w:w="571"/>
        <w:gridCol w:w="571"/>
        <w:gridCol w:w="571"/>
        <w:gridCol w:w="843"/>
        <w:gridCol w:w="720"/>
        <w:gridCol w:w="720"/>
        <w:gridCol w:w="1170"/>
      </w:tblGrid>
      <w:tr w:rsidR="00902463" w:rsidRPr="00902463" w14:paraId="08640324" w14:textId="77777777" w:rsidTr="00E22182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7DC92" w14:textId="77777777" w:rsidR="00E22182" w:rsidRPr="00902463" w:rsidRDefault="00E22182" w:rsidP="008F6F3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S.No</w:t>
            </w:r>
            <w:proofErr w:type="spellEnd"/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58CC5" w14:textId="2C30F63C" w:rsidR="00E22182" w:rsidRPr="00902463" w:rsidRDefault="00E22182" w:rsidP="008F6F3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Particulars</w:t>
            </w:r>
          </w:p>
        </w:tc>
        <w:tc>
          <w:tcPr>
            <w:tcW w:w="36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4A1CA" w14:textId="179D714D" w:rsidR="00E22182" w:rsidRPr="00902463" w:rsidRDefault="00E22182" w:rsidP="008F6F3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Item Name/ Description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6147C" w14:textId="4C84F5C0" w:rsidR="00E22182" w:rsidRPr="00902463" w:rsidRDefault="00E22182" w:rsidP="008F6F3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Qty.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C89A4" w14:textId="77777777" w:rsidR="00E22182" w:rsidRPr="00902463" w:rsidRDefault="00E22182" w:rsidP="008F6F3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UOM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91755" w14:textId="77777777" w:rsidR="00E22182" w:rsidRPr="00902463" w:rsidRDefault="00E22182" w:rsidP="008F6F3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Rate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0F1AC" w14:textId="77777777" w:rsidR="00E22182" w:rsidRPr="00902463" w:rsidRDefault="00E22182" w:rsidP="008F6F3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Amount</w:t>
            </w:r>
          </w:p>
        </w:tc>
      </w:tr>
      <w:tr w:rsidR="00902463" w:rsidRPr="00902463" w14:paraId="26050012" w14:textId="77777777" w:rsidTr="00E22182">
        <w:trPr>
          <w:trHeight w:val="7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54983" w14:textId="6E41E40C" w:rsidR="009C15EE" w:rsidRPr="00902463" w:rsidRDefault="009C15EE" w:rsidP="009C15EE">
            <w:pPr>
              <w:rPr>
                <w:rFonts w:asciiTheme="minorHAnsi" w:eastAsia="Arial" w:hAnsiTheme="minorHAnsi" w:cstheme="minorHAnsi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71D844" w14:textId="743C6D18" w:rsidR="009C15EE" w:rsidRPr="00902463" w:rsidRDefault="009C15EE" w:rsidP="009C15EE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 xml:space="preserve">Providing and Fixing block board with teak wood lining and Moulding, Frame (with </w:t>
            </w:r>
            <w:proofErr w:type="spellStart"/>
            <w:r w:rsidRPr="00902463">
              <w:rPr>
                <w:rFonts w:ascii="Calibri" w:hAnsi="Calibri" w:cs="Calibri"/>
                <w:sz w:val="18"/>
                <w:szCs w:val="18"/>
              </w:rPr>
              <w:t>Mealmine</w:t>
            </w:r>
            <w:proofErr w:type="spellEnd"/>
            <w:r w:rsidRPr="00902463">
              <w:rPr>
                <w:rFonts w:ascii="Calibri" w:hAnsi="Calibri" w:cs="Calibri"/>
                <w:sz w:val="18"/>
                <w:szCs w:val="18"/>
              </w:rPr>
              <w:t xml:space="preserve"> Polish) in Furniture like office table, Computer table, Wooden Cabinet, </w:t>
            </w:r>
            <w:proofErr w:type="spellStart"/>
            <w:r w:rsidRPr="00902463">
              <w:rPr>
                <w:rFonts w:ascii="Calibri" w:hAnsi="Calibri" w:cs="Calibri"/>
                <w:sz w:val="18"/>
                <w:szCs w:val="18"/>
              </w:rPr>
              <w:t>Almeriah</w:t>
            </w:r>
            <w:proofErr w:type="spellEnd"/>
            <w:r w:rsidRPr="00902463">
              <w:rPr>
                <w:rFonts w:ascii="Calibri" w:hAnsi="Calibri" w:cs="Calibri"/>
                <w:sz w:val="18"/>
                <w:szCs w:val="18"/>
              </w:rPr>
              <w:t xml:space="preserve"> Shelves, Wardrobe </w:t>
            </w:r>
            <w:proofErr w:type="spellStart"/>
            <w:r w:rsidRPr="00902463">
              <w:rPr>
                <w:rFonts w:ascii="Calibri" w:hAnsi="Calibri" w:cs="Calibri"/>
                <w:sz w:val="18"/>
                <w:szCs w:val="18"/>
              </w:rPr>
              <w:t>etc</w:t>
            </w:r>
            <w:proofErr w:type="spellEnd"/>
            <w:r w:rsidRPr="00902463">
              <w:rPr>
                <w:rFonts w:ascii="Calibri" w:hAnsi="Calibri" w:cs="Calibri"/>
                <w:sz w:val="18"/>
                <w:szCs w:val="18"/>
              </w:rPr>
              <w:t xml:space="preserve"> including cutting fitting all types approved fitting, adhesive like lock, telescopic channel, hinge, as directed by user/Senor engineer </w:t>
            </w:r>
            <w:proofErr w:type="spellStart"/>
            <w:r w:rsidRPr="00902463">
              <w:rPr>
                <w:rFonts w:ascii="Calibri" w:hAnsi="Calibri" w:cs="Calibri"/>
                <w:sz w:val="18"/>
                <w:szCs w:val="18"/>
              </w:rPr>
              <w:t>lncharge</w:t>
            </w:r>
            <w:proofErr w:type="spellEnd"/>
            <w:r w:rsidRPr="00902463">
              <w:rPr>
                <w:rFonts w:ascii="Calibri" w:hAnsi="Calibri" w:cs="Calibri"/>
                <w:sz w:val="18"/>
                <w:szCs w:val="18"/>
              </w:rPr>
              <w:t xml:space="preserve">, Make –1. Century Ply, Green Ply of 18/20 mm </w:t>
            </w:r>
            <w:proofErr w:type="spellStart"/>
            <w:r w:rsidRPr="00902463">
              <w:rPr>
                <w:rFonts w:ascii="Calibri" w:hAnsi="Calibri" w:cs="Calibri"/>
                <w:sz w:val="18"/>
                <w:szCs w:val="18"/>
              </w:rPr>
              <w:t>thk</w:t>
            </w:r>
            <w:proofErr w:type="spellEnd"/>
            <w:r w:rsidRPr="00902463">
              <w:rPr>
                <w:rFonts w:ascii="Calibri" w:hAnsi="Calibri" w:cs="Calibri"/>
                <w:sz w:val="18"/>
                <w:szCs w:val="18"/>
              </w:rPr>
              <w:t xml:space="preserve">:- all edges are covered by PVC edge band(2mm </w:t>
            </w:r>
            <w:proofErr w:type="spellStart"/>
            <w:r w:rsidRPr="00902463">
              <w:rPr>
                <w:rFonts w:ascii="Calibri" w:hAnsi="Calibri" w:cs="Calibri"/>
                <w:sz w:val="18"/>
                <w:szCs w:val="18"/>
              </w:rPr>
              <w:t>Thk</w:t>
            </w:r>
            <w:proofErr w:type="spellEnd"/>
            <w:r w:rsidRPr="00902463">
              <w:rPr>
                <w:rFonts w:ascii="Calibri" w:hAnsi="Calibri" w:cs="Calibri"/>
                <w:sz w:val="18"/>
                <w:szCs w:val="18"/>
              </w:rPr>
              <w:t xml:space="preserve">) or wooden </w:t>
            </w:r>
            <w:proofErr w:type="spellStart"/>
            <w:r w:rsidRPr="00902463">
              <w:rPr>
                <w:rFonts w:ascii="Calibri" w:hAnsi="Calibri" w:cs="Calibri"/>
                <w:sz w:val="18"/>
                <w:szCs w:val="18"/>
              </w:rPr>
              <w:t>moulded</w:t>
            </w:r>
            <w:proofErr w:type="spellEnd"/>
            <w:r w:rsidRPr="00902463">
              <w:rPr>
                <w:rFonts w:ascii="Calibri" w:hAnsi="Calibri" w:cs="Calibri"/>
                <w:sz w:val="18"/>
                <w:szCs w:val="18"/>
              </w:rPr>
              <w:t xml:space="preserve"> (Painted) As per IS 1659, Type-COM, Termite Resistant, Fire Resistant </w:t>
            </w:r>
            <w:proofErr w:type="spellStart"/>
            <w:r w:rsidRPr="00902463">
              <w:rPr>
                <w:rFonts w:ascii="Calibri" w:hAnsi="Calibri" w:cs="Calibri"/>
                <w:sz w:val="18"/>
                <w:szCs w:val="18"/>
              </w:rPr>
              <w:t>Mosture</w:t>
            </w:r>
            <w:proofErr w:type="spellEnd"/>
            <w:r w:rsidRPr="0090246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902463">
              <w:rPr>
                <w:rFonts w:ascii="Calibri" w:hAnsi="Calibri" w:cs="Calibri"/>
                <w:sz w:val="18"/>
                <w:szCs w:val="18"/>
              </w:rPr>
              <w:t>Repulant</w:t>
            </w:r>
            <w:proofErr w:type="spellEnd"/>
            <w:r w:rsidRPr="00902463">
              <w:rPr>
                <w:rFonts w:ascii="Calibri" w:hAnsi="Calibri" w:cs="Calibri"/>
                <w:sz w:val="18"/>
                <w:szCs w:val="18"/>
              </w:rPr>
              <w:t xml:space="preserve"> and Y.O.M-2023 Hardware, </w:t>
            </w:r>
            <w:r w:rsidRPr="00902463">
              <w:rPr>
                <w:rFonts w:ascii="Calibri" w:eastAsia="Segoe UI Emoji" w:hAnsi="Calibri" w:cs="Calibri"/>
                <w:sz w:val="18"/>
                <w:szCs w:val="18"/>
              </w:rPr>
              <w:t xml:space="preserve">Lock, Keys, Handles, Channels, </w:t>
            </w:r>
            <w:proofErr w:type="gramStart"/>
            <w:r w:rsidRPr="00902463">
              <w:rPr>
                <w:rFonts w:ascii="Calibri" w:eastAsia="Segoe UI Emoji" w:hAnsi="Calibri" w:cs="Calibri"/>
                <w:sz w:val="18"/>
                <w:szCs w:val="18"/>
              </w:rPr>
              <w:t>hinges</w:t>
            </w:r>
            <w:proofErr w:type="gramEnd"/>
            <w:r w:rsidRPr="00902463">
              <w:rPr>
                <w:rFonts w:ascii="Calibri" w:eastAsia="Segoe UI Emoji" w:hAnsi="Calibri" w:cs="Calibri"/>
                <w:sz w:val="18"/>
                <w:szCs w:val="18"/>
              </w:rPr>
              <w:t xml:space="preserve"> and other accessories-Moda/Haffle/</w:t>
            </w:r>
            <w:proofErr w:type="spellStart"/>
            <w:r w:rsidRPr="00902463">
              <w:rPr>
                <w:rFonts w:ascii="Calibri" w:eastAsia="Segoe UI Emoji" w:hAnsi="Calibri" w:cs="Calibri"/>
                <w:sz w:val="18"/>
                <w:szCs w:val="18"/>
              </w:rPr>
              <w:t>Heattich</w:t>
            </w:r>
            <w:proofErr w:type="spellEnd"/>
            <w:r w:rsidRPr="00902463">
              <w:rPr>
                <w:rFonts w:ascii="Calibri" w:eastAsia="Segoe UI Emoji" w:hAnsi="Calibri" w:cs="Calibri"/>
                <w:sz w:val="18"/>
                <w:szCs w:val="18"/>
              </w:rPr>
              <w:t>/</w:t>
            </w:r>
            <w:proofErr w:type="spellStart"/>
            <w:r w:rsidRPr="00902463">
              <w:rPr>
                <w:rFonts w:ascii="Calibri" w:eastAsia="Segoe UI Emoji" w:hAnsi="Calibri" w:cs="Calibri"/>
                <w:sz w:val="18"/>
                <w:szCs w:val="18"/>
              </w:rPr>
              <w:t>Ebco</w:t>
            </w:r>
            <w:proofErr w:type="spellEnd"/>
            <w:r w:rsidRPr="00902463">
              <w:rPr>
                <w:rFonts w:ascii="Calibri" w:eastAsia="Segoe UI Emoji" w:hAnsi="Calibri" w:cs="Calibri"/>
                <w:sz w:val="18"/>
                <w:szCs w:val="18"/>
              </w:rPr>
              <w:t xml:space="preserve">. Cable Manager and </w:t>
            </w:r>
            <w:proofErr w:type="gramStart"/>
            <w:r w:rsidRPr="00902463">
              <w:rPr>
                <w:rFonts w:ascii="Calibri" w:eastAsia="Segoe UI Emoji" w:hAnsi="Calibri" w:cs="Calibri"/>
                <w:sz w:val="18"/>
                <w:szCs w:val="18"/>
              </w:rPr>
              <w:t>Foot Rest</w:t>
            </w:r>
            <w:proofErr w:type="gramEnd"/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F8292F4" w14:textId="2F3B1E03" w:rsidR="009C15EE" w:rsidRPr="00902463" w:rsidRDefault="009C15EE" w:rsidP="00E2218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3033CE" w14:textId="2AD457DA" w:rsidR="009C15EE" w:rsidRPr="00902463" w:rsidRDefault="009C15EE" w:rsidP="00E2218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36AC191" w14:textId="4EC65C6B" w:rsidR="009C15EE" w:rsidRPr="00902463" w:rsidRDefault="009C15EE" w:rsidP="00E2218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CA981A5" w14:textId="21302349" w:rsidR="009C15EE" w:rsidRPr="00902463" w:rsidRDefault="009C15EE" w:rsidP="00E2218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985C7E0" w14:textId="1A754DA3" w:rsidR="009C15EE" w:rsidRPr="00902463" w:rsidRDefault="009C15EE" w:rsidP="00E2218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4C63D9" w14:textId="33A9C074" w:rsidR="009C15EE" w:rsidRPr="00902463" w:rsidRDefault="009C15EE" w:rsidP="009C15E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4110" w14:textId="33F9167C" w:rsidR="009C15EE" w:rsidRPr="00902463" w:rsidRDefault="00185DCF" w:rsidP="009C15EE">
            <w:pPr>
              <w:jc w:val="center"/>
              <w:rPr>
                <w:rFonts w:asciiTheme="minorHAnsi" w:hAnsiTheme="minorHAnsi" w:cstheme="minorHAnsi"/>
              </w:rPr>
            </w:pPr>
            <w:r w:rsidRPr="00902463">
              <w:rPr>
                <w:rFonts w:asciiTheme="minorHAnsi" w:hAnsiTheme="minorHAnsi" w:cstheme="minorHAnsi"/>
              </w:rPr>
              <w:t>Sqm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8FFCB9" w14:textId="42592CB7" w:rsidR="009C15EE" w:rsidRPr="00902463" w:rsidRDefault="009C15EE" w:rsidP="009C15E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DF0D10" w14:textId="426546C8" w:rsidR="009C15EE" w:rsidRPr="00902463" w:rsidRDefault="009C15EE" w:rsidP="009C15EE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902463" w:rsidRPr="00902463" w14:paraId="37E4FC65" w14:textId="77777777" w:rsidTr="00E22182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CAD789" w14:textId="77777777" w:rsidR="00E22182" w:rsidRPr="00902463" w:rsidRDefault="00E22182" w:rsidP="00E22182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BB5C8B" w14:textId="77777777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FD9F5B2" w14:textId="281D34F5" w:rsidR="00E22182" w:rsidRPr="00902463" w:rsidRDefault="00E22182" w:rsidP="00E2218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7B38627" w14:textId="03855860" w:rsidR="00E22182" w:rsidRPr="00902463" w:rsidRDefault="00E22182" w:rsidP="00E2218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2E73DD" w14:textId="2D9C0549" w:rsidR="00E22182" w:rsidRPr="00902463" w:rsidRDefault="00E22182" w:rsidP="00E2218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A1FBC21" w14:textId="55839404" w:rsidR="00E22182" w:rsidRPr="00902463" w:rsidRDefault="00E22182" w:rsidP="00E2218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810578" w14:textId="33D236C5" w:rsidR="00E22182" w:rsidRPr="00902463" w:rsidRDefault="00E22182" w:rsidP="00E2218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 or H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BBB15F" w14:textId="77777777" w:rsidR="00E22182" w:rsidRPr="00902463" w:rsidRDefault="00E22182" w:rsidP="00E2218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06F30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0670EF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75B44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02463" w:rsidRPr="00902463" w14:paraId="303D0ECD" w14:textId="77777777" w:rsidTr="00E22182">
        <w:trPr>
          <w:trHeight w:val="4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E4497C" w14:textId="0A95716C" w:rsidR="00E22182" w:rsidRPr="00902463" w:rsidRDefault="00E22182" w:rsidP="00E22182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eastAsia="Arial" w:hAnsiTheme="minorHAnsi" w:cstheme="minorHAnsi"/>
                <w:sz w:val="18"/>
                <w:szCs w:val="18"/>
              </w:rPr>
              <w:t>1.1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E3F828" w14:textId="222CF57B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sz w:val="18"/>
                <w:szCs w:val="18"/>
              </w:rPr>
              <w:t>Wardrobe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B3F5C5" w14:textId="31D240D5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Wardrobe as per drawing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183A29" w14:textId="6A0DFA5A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1.00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48CFF0" w14:textId="354A39C5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3.92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131E9F" w14:textId="7B9703B1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0.69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ABD8C5" w14:textId="6B75A84A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3.28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FE834DF" w14:textId="1BC61CFD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b/>
                <w:bCs/>
                <w:sz w:val="18"/>
                <w:szCs w:val="18"/>
              </w:rPr>
              <w:t>12.86 (Front)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413298" w14:textId="4915B95F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</w:rPr>
              <w:t>Sqm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23ECB0E" w14:textId="2A080D60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00D01E" w14:textId="643D9849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02463" w:rsidRPr="00902463" w14:paraId="5DAD2F54" w14:textId="77777777" w:rsidTr="00E22182">
        <w:trPr>
          <w:trHeight w:val="395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52509D" w14:textId="77777777" w:rsidR="00E22182" w:rsidRPr="00902463" w:rsidRDefault="00E22182" w:rsidP="00E22182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52EB7359" w14:textId="77777777" w:rsidR="00E22182" w:rsidRPr="00902463" w:rsidRDefault="00E22182" w:rsidP="00E22182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2DB4EEC8" w14:textId="77777777" w:rsidR="00E22182" w:rsidRPr="00902463" w:rsidRDefault="00E22182" w:rsidP="00E22182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523CFEF8" w14:textId="4B0A4B9B" w:rsidR="00E22182" w:rsidRPr="00902463" w:rsidRDefault="00E22182" w:rsidP="00E22182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eastAsia="Arial" w:hAnsiTheme="minorHAnsi" w:cstheme="minorHAnsi"/>
                <w:sz w:val="18"/>
                <w:szCs w:val="18"/>
              </w:rPr>
              <w:t>1.2</w:t>
            </w:r>
          </w:p>
        </w:tc>
        <w:tc>
          <w:tcPr>
            <w:tcW w:w="25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0E540D" w14:textId="65034A3B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sz w:val="18"/>
                <w:szCs w:val="18"/>
              </w:rPr>
              <w:t>Computer Table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14:paraId="4C1DBA30" w14:textId="77777777" w:rsidR="00E22182" w:rsidRPr="00902463" w:rsidRDefault="00E22182" w:rsidP="00E22182">
            <w:pPr>
              <w:spacing w:after="120"/>
              <w:rPr>
                <w:rFonts w:ascii="Calibri" w:hAnsi="Calibri" w:cs="Calibri"/>
                <w:sz w:val="18"/>
                <w:szCs w:val="18"/>
              </w:rPr>
            </w:pPr>
          </w:p>
          <w:p w14:paraId="05BB360A" w14:textId="1E72AAB9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Computer Table as per drawing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773AE9" w14:textId="300C4337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0DE780" w14:textId="617B5DCF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5.49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539EFF" w14:textId="54CABD51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1.20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439167" w14:textId="00CDB495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A14E3C3" w14:textId="06EF2334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6.599 (Top)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E72B0A5" w14:textId="31C21F6D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0EF66B5" w14:textId="11ACEB0D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B441381" w14:textId="10D33535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02463" w:rsidRPr="00902463" w14:paraId="2D98A97F" w14:textId="77777777" w:rsidTr="00D23292">
        <w:trPr>
          <w:trHeight w:val="395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2C012D" w14:textId="77777777" w:rsidR="00E22182" w:rsidRPr="00902463" w:rsidRDefault="00E22182" w:rsidP="00E22182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</w:tc>
        <w:tc>
          <w:tcPr>
            <w:tcW w:w="254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35F051" w14:textId="77777777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5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C512C84" w14:textId="77777777" w:rsidR="00E22182" w:rsidRPr="00902463" w:rsidRDefault="00E22182" w:rsidP="00E22182">
            <w:pPr>
              <w:spacing w:after="1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259CAB" w14:textId="72514D61" w:rsidR="00E22182" w:rsidRPr="00902463" w:rsidRDefault="00E22182" w:rsidP="00E221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F8285B" w14:textId="34127D32" w:rsidR="00E22182" w:rsidRPr="00902463" w:rsidRDefault="00E22182" w:rsidP="00E221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2.74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311BE6" w14:textId="4459C3DA" w:rsidR="00E22182" w:rsidRPr="00902463" w:rsidRDefault="00E22182" w:rsidP="00E221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1.20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083586" w14:textId="42BB501F" w:rsidR="00E22182" w:rsidRPr="00902463" w:rsidRDefault="00E22182" w:rsidP="00E221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5FA2FF8" w14:textId="26FD8B82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3.29 (Top)</w:t>
            </w: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A0F1236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</w:tcPr>
          <w:p w14:paraId="0F3A88A6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70" w:type="dxa"/>
            <w:vMerge/>
            <w:tcBorders>
              <w:left w:val="nil"/>
              <w:right w:val="single" w:sz="4" w:space="0" w:color="auto"/>
            </w:tcBorders>
          </w:tcPr>
          <w:p w14:paraId="5398F26A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02463" w:rsidRPr="00902463" w14:paraId="1768F272" w14:textId="77777777" w:rsidTr="00E22182">
        <w:trPr>
          <w:trHeight w:val="395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DB121F" w14:textId="77777777" w:rsidR="00E22182" w:rsidRPr="00902463" w:rsidRDefault="00E22182" w:rsidP="00E22182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</w:tc>
        <w:tc>
          <w:tcPr>
            <w:tcW w:w="25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52FE16" w14:textId="77777777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EA6F20" w14:textId="77777777" w:rsidR="00E22182" w:rsidRPr="00902463" w:rsidRDefault="00E22182" w:rsidP="00E22182">
            <w:pPr>
              <w:spacing w:after="1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B6165C" w14:textId="67DDB053" w:rsidR="00E22182" w:rsidRPr="00902463" w:rsidRDefault="00E22182" w:rsidP="00E221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84AB73" w14:textId="3EC23F89" w:rsidR="00E22182" w:rsidRPr="00902463" w:rsidRDefault="00E22182" w:rsidP="00E221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2.62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B2476C" w14:textId="3D0C4D60" w:rsidR="00E22182" w:rsidRPr="00902463" w:rsidRDefault="00E22182" w:rsidP="00E221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1.20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6AE29D" w14:textId="1C013737" w:rsidR="00E22182" w:rsidRPr="00902463" w:rsidRDefault="00E22182" w:rsidP="00E221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D84557C" w14:textId="75AFFC90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3.14 (Top)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05594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B6FFF4F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2A24CCC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02463" w:rsidRPr="00902463" w14:paraId="0AA1322A" w14:textId="77777777" w:rsidTr="00E22182">
        <w:trPr>
          <w:trHeight w:val="395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E5F8CD" w14:textId="22A09B63" w:rsidR="00E22182" w:rsidRPr="00902463" w:rsidRDefault="00E22182" w:rsidP="00E22182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86CBE1" w14:textId="06DB3583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6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0316AF" w14:textId="7B791A5E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b/>
                <w:bCs/>
                <w:sz w:val="18"/>
                <w:szCs w:val="18"/>
              </w:rPr>
              <w:t>Total Qty.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7398494" w14:textId="6FF5844D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b/>
                <w:bCs/>
                <w:sz w:val="18"/>
                <w:szCs w:val="18"/>
              </w:rPr>
              <w:t>13.02 (Top)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FD3E5" w14:textId="617549A0" w:rsidR="00E22182" w:rsidRPr="00902463" w:rsidRDefault="00E22182" w:rsidP="00E221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</w:rPr>
              <w:t>Sqm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90BF86" w14:textId="1265D4A4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104E86" w14:textId="49530EA6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02463" w:rsidRPr="00902463" w14:paraId="2DA1780F" w14:textId="77777777" w:rsidTr="00E22182">
        <w:trPr>
          <w:trHeight w:val="395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591A44" w14:textId="77777777" w:rsidR="00E22182" w:rsidRPr="00902463" w:rsidRDefault="00E22182" w:rsidP="00E22182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6C519D82" w14:textId="77777777" w:rsidR="00E22182" w:rsidRPr="00902463" w:rsidRDefault="00E22182" w:rsidP="00E22182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0579EFFE" w14:textId="2EDD942C" w:rsidR="00E22182" w:rsidRPr="00902463" w:rsidRDefault="00E22182" w:rsidP="00E22182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eastAsia="Arial" w:hAnsiTheme="minorHAnsi" w:cstheme="minorHAnsi"/>
                <w:sz w:val="18"/>
                <w:szCs w:val="18"/>
              </w:rPr>
              <w:t>1.3</w:t>
            </w:r>
          </w:p>
        </w:tc>
        <w:tc>
          <w:tcPr>
            <w:tcW w:w="25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F8A8A9" w14:textId="058A2259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sz w:val="18"/>
                <w:szCs w:val="18"/>
              </w:rPr>
              <w:t>Wall Cabinet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6B1684" w14:textId="1F5452F4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1. Wall Cabinet as per drawing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4B857E" w14:textId="00FF0AF9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4D0DCF" w14:textId="5354AC00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2.74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17B2A3" w14:textId="77777777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2CFB64" w14:textId="72576905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B525E9" w14:textId="1E64D523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2.74 (Front)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D7C3BC7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20E1CDC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275D60C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02463" w:rsidRPr="00902463" w14:paraId="3DEC02EF" w14:textId="77777777" w:rsidTr="00E22182">
        <w:trPr>
          <w:trHeight w:val="395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5DF734" w14:textId="77777777" w:rsidR="00E22182" w:rsidRPr="00902463" w:rsidRDefault="00E22182" w:rsidP="00E22182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</w:tc>
        <w:tc>
          <w:tcPr>
            <w:tcW w:w="254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E16AF8" w14:textId="77777777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D18748" w14:textId="73449B99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2.Wal wall Cabinet as per drawing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3FB12B" w14:textId="2A1240C2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7C9A8F" w14:textId="194B15D7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2.62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4234EB" w14:textId="77777777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F4F477" w14:textId="709197E5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D532B95" w14:textId="1C7D0E46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2.62 (Front)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BCF5F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20F13A0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770D017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02463" w:rsidRPr="00902463" w14:paraId="0F832D49" w14:textId="77777777" w:rsidTr="00E22182">
        <w:trPr>
          <w:trHeight w:val="395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3B28D" w14:textId="77777777" w:rsidR="00E22182" w:rsidRPr="00902463" w:rsidRDefault="00E22182" w:rsidP="00E22182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</w:tc>
        <w:tc>
          <w:tcPr>
            <w:tcW w:w="25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25969A" w14:textId="77777777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6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37F3BF" w14:textId="0499646E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b/>
                <w:bCs/>
                <w:sz w:val="18"/>
                <w:szCs w:val="18"/>
              </w:rPr>
              <w:t>Total Qty.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8EB2E3" w14:textId="0BAE9101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b/>
                <w:bCs/>
                <w:sz w:val="18"/>
                <w:szCs w:val="18"/>
              </w:rPr>
              <w:t>5.36 (Front)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1A53A" w14:textId="6B96705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</w:rPr>
              <w:t>Sqm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DC7829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FAB1C8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02463" w:rsidRPr="00902463" w14:paraId="3C40A946" w14:textId="77777777" w:rsidTr="00E22182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F0563D" w14:textId="42FD79F4" w:rsidR="00E22182" w:rsidRPr="00902463" w:rsidRDefault="00E22182" w:rsidP="00E22182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eastAsia="Arial" w:hAnsiTheme="minorHAnsi" w:cstheme="minorHAnsi"/>
                <w:sz w:val="18"/>
                <w:szCs w:val="18"/>
              </w:rPr>
              <w:t>1.4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294CF0" w14:textId="518A017D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sz w:val="18"/>
                <w:szCs w:val="18"/>
              </w:rPr>
              <w:t>Office Table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794072" w14:textId="3667F2ED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 xml:space="preserve">Office Table 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A2429" w14:textId="4CDF31C2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3A356D" w14:textId="2984BA24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1.83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206C3D" w14:textId="63E5C8AC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1.02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E5519B" w14:textId="77777777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D785B16" w14:textId="0496946B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b/>
                <w:bCs/>
                <w:sz w:val="18"/>
                <w:szCs w:val="18"/>
              </w:rPr>
              <w:t>1.86 (Top)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B222C" w14:textId="0CF12363" w:rsidR="00E22182" w:rsidRPr="00902463" w:rsidRDefault="00CA184E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</w:rPr>
              <w:t>Sqm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6AE141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504A56" w14:textId="77777777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02463" w:rsidRPr="00902463" w14:paraId="4C37232A" w14:textId="77777777" w:rsidTr="00536A2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743826" w14:textId="25F5D9C4" w:rsidR="00E22182" w:rsidRPr="00902463" w:rsidRDefault="00E22182" w:rsidP="00E22182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eastAsia="Arial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9ADBDA" w14:textId="345960A6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sz w:val="18"/>
                <w:szCs w:val="18"/>
              </w:rPr>
              <w:t>Small table for projector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F11011" w14:textId="26DDF87E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sz w:val="18"/>
                <w:szCs w:val="18"/>
              </w:rPr>
              <w:t>Small table for Projector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E8C92C" w14:textId="21E74428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68C514" w14:textId="77777777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65D5E6" w14:textId="77777777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0C693D" w14:textId="77777777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0215CB" w14:textId="2E0C9E8B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0B00BB" w14:textId="58794059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sz w:val="18"/>
                <w:szCs w:val="18"/>
              </w:rPr>
              <w:t>Nos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280D08" w14:textId="699F9361" w:rsidR="00E22182" w:rsidRPr="00902463" w:rsidRDefault="00E22182" w:rsidP="00E221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88B290" w14:textId="04D81C9E" w:rsidR="00E22182" w:rsidRPr="00902463" w:rsidRDefault="00E22182" w:rsidP="00E221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02463" w:rsidRPr="00902463" w14:paraId="5AEDA866" w14:textId="77777777" w:rsidTr="00536A2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C15FB3" w14:textId="774A1C48" w:rsidR="00E22182" w:rsidRPr="00902463" w:rsidRDefault="00E22182" w:rsidP="00E22182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eastAsia="Arial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815B41" w14:textId="70A4102F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sz w:val="18"/>
                <w:szCs w:val="18"/>
              </w:rPr>
              <w:t>Curtain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967E96" w14:textId="610DC83E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sz w:val="18"/>
                <w:szCs w:val="18"/>
              </w:rPr>
              <w:t>Curtain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83469C" w14:textId="68C7E563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38D446" w14:textId="77777777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342FD0" w14:textId="77777777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1B02BF" w14:textId="77777777" w:rsidR="00E22182" w:rsidRPr="00902463" w:rsidRDefault="00E22182" w:rsidP="00E2218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4453E78" w14:textId="57B7F243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7A3658" w14:textId="46D5D260" w:rsidR="00E22182" w:rsidRPr="00902463" w:rsidRDefault="00E22182" w:rsidP="00E2218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02463">
              <w:rPr>
                <w:rFonts w:ascii="Calibri" w:hAnsi="Calibri" w:cs="Calibri"/>
                <w:sz w:val="18"/>
                <w:szCs w:val="18"/>
              </w:rPr>
              <w:t>Nos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83A303" w14:textId="18F8DD14" w:rsidR="00E22182" w:rsidRPr="00902463" w:rsidRDefault="00E22182" w:rsidP="00E22182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118A26" w14:textId="77777777" w:rsidR="00E22182" w:rsidRPr="00902463" w:rsidRDefault="00E22182" w:rsidP="00E221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02463" w:rsidRPr="00902463" w14:paraId="033A4646" w14:textId="77777777" w:rsidTr="00D23292">
        <w:trPr>
          <w:trHeight w:val="79"/>
        </w:trPr>
        <w:tc>
          <w:tcPr>
            <w:tcW w:w="9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37343" w14:textId="77777777" w:rsidR="00E22182" w:rsidRPr="00902463" w:rsidRDefault="00E22182" w:rsidP="00E22182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sz w:val="18"/>
                <w:szCs w:val="18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98EDB" w14:textId="3053A985" w:rsidR="00E22182" w:rsidRPr="00902463" w:rsidRDefault="00E22182" w:rsidP="00E221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02463" w:rsidRPr="00902463" w14:paraId="6EDAA6D9" w14:textId="77777777" w:rsidTr="00D23292">
        <w:trPr>
          <w:trHeight w:val="79"/>
        </w:trPr>
        <w:tc>
          <w:tcPr>
            <w:tcW w:w="9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68F51" w14:textId="77777777" w:rsidR="00E22182" w:rsidRPr="00902463" w:rsidRDefault="00E22182" w:rsidP="00E22182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sz w:val="18"/>
                <w:szCs w:val="18"/>
              </w:rPr>
              <w:t>GST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516DB" w14:textId="149B1CE6" w:rsidR="00E22182" w:rsidRPr="00902463" w:rsidRDefault="00E22182" w:rsidP="00E221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22182" w:rsidRPr="00902463" w14:paraId="4BB993B3" w14:textId="77777777" w:rsidTr="00D23292">
        <w:trPr>
          <w:trHeight w:val="80"/>
        </w:trPr>
        <w:tc>
          <w:tcPr>
            <w:tcW w:w="9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FC41F" w14:textId="77777777" w:rsidR="00E22182" w:rsidRPr="00902463" w:rsidRDefault="00E22182" w:rsidP="00E22182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902463">
              <w:rPr>
                <w:rFonts w:asciiTheme="minorHAnsi" w:hAnsiTheme="minorHAnsi" w:cstheme="minorHAnsi"/>
                <w:sz w:val="18"/>
                <w:szCs w:val="18"/>
              </w:rPr>
              <w:t>Total including GST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3CBAE" w14:textId="1DB06545" w:rsidR="00E22182" w:rsidRPr="00902463" w:rsidRDefault="00E22182" w:rsidP="00E221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33DB80F6" w14:textId="77777777" w:rsidR="00E22182" w:rsidRPr="00902463" w:rsidRDefault="00E22182" w:rsidP="00E22182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329FBF65" w14:textId="77777777" w:rsidR="00902463" w:rsidRPr="00902463" w:rsidRDefault="00902463" w:rsidP="00902463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DF0CD9D" w14:textId="18092A12" w:rsidR="001C276D" w:rsidRPr="00902463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902463">
        <w:rPr>
          <w:rFonts w:asciiTheme="minorHAnsi" w:eastAsia="Arial" w:hAnsiTheme="minorHAnsi" w:cstheme="minorHAnsi"/>
          <w:spacing w:val="3"/>
          <w:szCs w:val="24"/>
        </w:rPr>
        <w:lastRenderedPageBreak/>
        <w:t>Taxes like GST shall be clearly mentioned. If nothing is mentioned, these charges shall be deemed included.</w:t>
      </w:r>
    </w:p>
    <w:p w14:paraId="1A0CEDF5" w14:textId="70842194" w:rsidR="001C276D" w:rsidRPr="00902463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902463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902463" w:rsidRPr="00902463">
        <w:rPr>
          <w:rFonts w:asciiTheme="minorHAnsi" w:eastAsia="Arial" w:hAnsiTheme="minorHAnsi" w:cstheme="minorHAnsi"/>
          <w:spacing w:val="3"/>
          <w:szCs w:val="24"/>
        </w:rPr>
        <w:t xml:space="preserve">separately </w:t>
      </w:r>
      <w:r w:rsidRPr="00902463">
        <w:rPr>
          <w:rFonts w:asciiTheme="minorHAnsi" w:eastAsia="Arial" w:hAnsiTheme="minorHAnsi" w:cstheme="minorHAnsi"/>
          <w:spacing w:val="3"/>
          <w:szCs w:val="24"/>
        </w:rPr>
        <w:t>by him.</w:t>
      </w:r>
    </w:p>
    <w:p w14:paraId="7D119576" w14:textId="77777777" w:rsidR="001C276D" w:rsidRPr="00902463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902463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 w:rsidRPr="00902463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902463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902463">
        <w:rPr>
          <w:rFonts w:asciiTheme="minorHAnsi" w:eastAsia="Arial" w:hAnsiTheme="minorHAnsi" w:cstheme="minorHAnsi"/>
          <w:spacing w:val="3"/>
          <w:szCs w:val="24"/>
        </w:rPr>
        <w:t>Mtr</w:t>
      </w:r>
      <w:r w:rsidRPr="00902463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69FB852" w14:textId="77777777" w:rsidR="001C276D" w:rsidRPr="00902463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902463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586EDD5B" w14:textId="77777777" w:rsidR="00D7517C" w:rsidRPr="00902463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902463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302ED569" w14:textId="77777777" w:rsidR="001C276D" w:rsidRPr="00902463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902463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0FBDDF76" w14:textId="77777777" w:rsidR="001C276D" w:rsidRPr="00902463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902463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902463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02325BD5" w14:textId="77777777" w:rsidR="001C276D" w:rsidRPr="00902463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902463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60F9A310" w14:textId="0459BACF" w:rsidR="001C276D" w:rsidRPr="00902463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902463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 w:rsidRPr="00902463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902463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submit their bid in the LNMIIT format </w:t>
      </w:r>
      <w:r w:rsidR="00902463" w:rsidRPr="00902463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45024392" w14:textId="77777777" w:rsidR="001C276D" w:rsidRPr="00902463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902463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 w:rsidRPr="00902463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902463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02E713FB" w14:textId="41235B03" w:rsidR="00C667DC" w:rsidRPr="00902463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902463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 w:rsidRPr="00902463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902463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 w:rsidRPr="00902463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902463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  <w:r w:rsidR="004C0C23" w:rsidRPr="00902463">
        <w:rPr>
          <w:rFonts w:asciiTheme="minorHAnsi" w:eastAsia="Arial" w:hAnsiTheme="minorHAnsi" w:cstheme="minorHAnsi"/>
          <w:spacing w:val="3"/>
          <w:szCs w:val="24"/>
        </w:rPr>
        <w:t>In case of any confusion</w:t>
      </w:r>
      <w:r w:rsidR="00B013CD" w:rsidRPr="00902463">
        <w:rPr>
          <w:rFonts w:asciiTheme="minorHAnsi" w:eastAsia="Arial" w:hAnsiTheme="minorHAnsi" w:cstheme="minorHAnsi"/>
          <w:spacing w:val="3"/>
          <w:szCs w:val="24"/>
        </w:rPr>
        <w:t>,</w:t>
      </w:r>
      <w:r w:rsidR="004C0C23" w:rsidRPr="00902463">
        <w:rPr>
          <w:rFonts w:asciiTheme="minorHAnsi" w:eastAsia="Arial" w:hAnsiTheme="minorHAnsi" w:cstheme="minorHAnsi"/>
          <w:spacing w:val="3"/>
          <w:szCs w:val="24"/>
        </w:rPr>
        <w:t xml:space="preserve"> the vendor </w:t>
      </w:r>
      <w:r w:rsidR="00B013CD" w:rsidRPr="00902463">
        <w:rPr>
          <w:rFonts w:asciiTheme="minorHAnsi" w:eastAsia="Arial" w:hAnsiTheme="minorHAnsi" w:cstheme="minorHAnsi"/>
          <w:spacing w:val="3"/>
          <w:szCs w:val="24"/>
        </w:rPr>
        <w:t xml:space="preserve">quote </w:t>
      </w:r>
      <w:r w:rsidR="004C0C23" w:rsidRPr="00902463">
        <w:rPr>
          <w:rFonts w:asciiTheme="minorHAnsi" w:eastAsia="Arial" w:hAnsiTheme="minorHAnsi" w:cstheme="minorHAnsi"/>
          <w:spacing w:val="3"/>
          <w:szCs w:val="24"/>
        </w:rPr>
        <w:t xml:space="preserve">may </w:t>
      </w:r>
      <w:r w:rsidR="00B013CD" w:rsidRPr="00902463">
        <w:rPr>
          <w:rFonts w:asciiTheme="minorHAnsi" w:eastAsia="Arial" w:hAnsiTheme="minorHAnsi" w:cstheme="minorHAnsi"/>
          <w:spacing w:val="3"/>
          <w:szCs w:val="24"/>
        </w:rPr>
        <w:t>reject</w:t>
      </w:r>
      <w:r w:rsidR="004C0C23" w:rsidRPr="00902463">
        <w:rPr>
          <w:rFonts w:asciiTheme="minorHAnsi" w:eastAsia="Arial" w:hAnsiTheme="minorHAnsi" w:cstheme="minorHAnsi"/>
          <w:spacing w:val="3"/>
          <w:szCs w:val="24"/>
        </w:rPr>
        <w:t xml:space="preserve"> this project.</w:t>
      </w:r>
    </w:p>
    <w:p w14:paraId="6861043E" w14:textId="34397B53" w:rsidR="00E73ABB" w:rsidRPr="00902463" w:rsidRDefault="00E73AB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902463">
        <w:rPr>
          <w:rFonts w:asciiTheme="minorHAnsi" w:eastAsia="Arial" w:hAnsiTheme="minorHAnsi" w:cstheme="minorHAnsi"/>
          <w:spacing w:val="3"/>
          <w:szCs w:val="24"/>
        </w:rPr>
        <w:t>Vendor shall submit the picture/ actual material piece of the product whatever they are quoting.</w:t>
      </w:r>
    </w:p>
    <w:p w14:paraId="50632380" w14:textId="1A405034" w:rsidR="00E73ABB" w:rsidRPr="00902463" w:rsidRDefault="00E73AB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902463">
        <w:rPr>
          <w:rFonts w:asciiTheme="minorHAnsi" w:eastAsia="Arial" w:hAnsiTheme="minorHAnsi" w:cstheme="minorHAnsi"/>
          <w:spacing w:val="3"/>
          <w:szCs w:val="24"/>
        </w:rPr>
        <w:t xml:space="preserve">Vendor or supplier shall take care the delivery and entire work on site location after grant. No LNMIIT person shall be responsible for any casualty. </w:t>
      </w:r>
    </w:p>
    <w:p w14:paraId="75F632C9" w14:textId="77777777" w:rsidR="00136B36" w:rsidRPr="00902463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107487B" w14:textId="77777777" w:rsidR="001C276D" w:rsidRPr="00902463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902463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 w:rsidRPr="00902463">
        <w:rPr>
          <w:rFonts w:asciiTheme="minorHAnsi" w:eastAsia="Calibri" w:hAnsiTheme="minorHAnsi" w:cstheme="minorHAnsi"/>
          <w:i/>
          <w:szCs w:val="24"/>
        </w:rPr>
        <w:t>,</w:t>
      </w:r>
      <w:r w:rsidRPr="00902463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6A9CFA5" w14:textId="77777777" w:rsidR="00F775AF" w:rsidRPr="00902463" w:rsidRDefault="00F775AF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78D57504" w14:textId="0B8FA1D8" w:rsidR="001C276D" w:rsidRPr="00902463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902463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902463" w:rsidSect="005A26FD">
      <w:pgSz w:w="12240" w:h="15840"/>
      <w:pgMar w:top="1152" w:right="1440" w:bottom="1152" w:left="1440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Mr. Manish Tyagi" w:date="2024-01-03T11:07:00Z" w:initials="MT">
    <w:p w14:paraId="3008A1BC" w14:textId="77777777" w:rsidR="00A37E17" w:rsidRDefault="00A37E17" w:rsidP="00A37E17">
      <w:pPr>
        <w:pStyle w:val="CommentText"/>
      </w:pPr>
      <w:r>
        <w:rPr>
          <w:rStyle w:val="CommentReference"/>
        </w:rPr>
        <w:annotationRef/>
      </w:r>
      <w:r>
        <w:t>Please add - Item No. 1 and its language mentioned in the requisition.  Later, add these sub heads/ items in the tender.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3008A1B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609C0FD4" w16cex:dateUtc="2024-01-03T05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3008A1BC" w16cid:durableId="609C0FD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69F2F11"/>
    <w:multiLevelType w:val="hybridMultilevel"/>
    <w:tmpl w:val="6E0416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1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8010BD9"/>
    <w:multiLevelType w:val="hybridMultilevel"/>
    <w:tmpl w:val="6E0416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68055158">
    <w:abstractNumId w:val="38"/>
  </w:num>
  <w:num w:numId="2" w16cid:durableId="1944651331">
    <w:abstractNumId w:val="26"/>
  </w:num>
  <w:num w:numId="3" w16cid:durableId="1104571175">
    <w:abstractNumId w:val="21"/>
  </w:num>
  <w:num w:numId="4" w16cid:durableId="361173346">
    <w:abstractNumId w:val="10"/>
  </w:num>
  <w:num w:numId="5" w16cid:durableId="1888712285">
    <w:abstractNumId w:val="33"/>
  </w:num>
  <w:num w:numId="6" w16cid:durableId="997073795">
    <w:abstractNumId w:val="30"/>
  </w:num>
  <w:num w:numId="7" w16cid:durableId="2047246269">
    <w:abstractNumId w:val="7"/>
  </w:num>
  <w:num w:numId="8" w16cid:durableId="206261211">
    <w:abstractNumId w:val="2"/>
  </w:num>
  <w:num w:numId="9" w16cid:durableId="1843886258">
    <w:abstractNumId w:val="25"/>
  </w:num>
  <w:num w:numId="10" w16cid:durableId="613750896">
    <w:abstractNumId w:val="17"/>
  </w:num>
  <w:num w:numId="11" w16cid:durableId="401215112">
    <w:abstractNumId w:val="23"/>
  </w:num>
  <w:num w:numId="12" w16cid:durableId="20880235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45363956">
    <w:abstractNumId w:val="22"/>
  </w:num>
  <w:num w:numId="14" w16cid:durableId="103119859">
    <w:abstractNumId w:val="20"/>
  </w:num>
  <w:num w:numId="15" w16cid:durableId="370614529">
    <w:abstractNumId w:val="27"/>
  </w:num>
  <w:num w:numId="16" w16cid:durableId="1044478338">
    <w:abstractNumId w:val="22"/>
  </w:num>
  <w:num w:numId="17" w16cid:durableId="637759241">
    <w:abstractNumId w:val="3"/>
  </w:num>
  <w:num w:numId="18" w16cid:durableId="311099770">
    <w:abstractNumId w:val="34"/>
  </w:num>
  <w:num w:numId="19" w16cid:durableId="959266259">
    <w:abstractNumId w:val="0"/>
  </w:num>
  <w:num w:numId="20" w16cid:durableId="318655018">
    <w:abstractNumId w:val="18"/>
  </w:num>
  <w:num w:numId="21" w16cid:durableId="931360399">
    <w:abstractNumId w:val="16"/>
  </w:num>
  <w:num w:numId="22" w16cid:durableId="1844470499">
    <w:abstractNumId w:val="31"/>
  </w:num>
  <w:num w:numId="23" w16cid:durableId="2074699350">
    <w:abstractNumId w:val="32"/>
  </w:num>
  <w:num w:numId="24" w16cid:durableId="931356944">
    <w:abstractNumId w:val="15"/>
  </w:num>
  <w:num w:numId="25" w16cid:durableId="1018192323">
    <w:abstractNumId w:val="6"/>
  </w:num>
  <w:num w:numId="26" w16cid:durableId="9532891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5298656">
    <w:abstractNumId w:val="1"/>
  </w:num>
  <w:num w:numId="28" w16cid:durableId="1444497671">
    <w:abstractNumId w:val="24"/>
  </w:num>
  <w:num w:numId="29" w16cid:durableId="1957325637">
    <w:abstractNumId w:val="5"/>
  </w:num>
  <w:num w:numId="30" w16cid:durableId="1899122155">
    <w:abstractNumId w:val="29"/>
  </w:num>
  <w:num w:numId="31" w16cid:durableId="1050034730">
    <w:abstractNumId w:val="13"/>
  </w:num>
  <w:num w:numId="32" w16cid:durableId="1071974530">
    <w:abstractNumId w:val="12"/>
  </w:num>
  <w:num w:numId="33" w16cid:durableId="269705142">
    <w:abstractNumId w:val="19"/>
  </w:num>
  <w:num w:numId="34" w16cid:durableId="156063228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37064584">
    <w:abstractNumId w:val="11"/>
  </w:num>
  <w:num w:numId="36" w16cid:durableId="1923491345">
    <w:abstractNumId w:val="14"/>
  </w:num>
  <w:num w:numId="37" w16cid:durableId="1932354248">
    <w:abstractNumId w:val="36"/>
  </w:num>
  <w:num w:numId="38" w16cid:durableId="1436172897">
    <w:abstractNumId w:val="37"/>
  </w:num>
  <w:num w:numId="39" w16cid:durableId="139155930">
    <w:abstractNumId w:val="9"/>
  </w:num>
  <w:num w:numId="40" w16cid:durableId="1882476422">
    <w:abstractNumId w:val="4"/>
  </w:num>
  <w:num w:numId="41" w16cid:durableId="713237021">
    <w:abstractNumId w:val="8"/>
  </w:num>
  <w:num w:numId="42" w16cid:durableId="267274676">
    <w:abstractNumId w:val="28"/>
  </w:num>
  <w:num w:numId="43" w16cid:durableId="730887029">
    <w:abstractNumId w:val="3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Mr. Manish Tyagi">
    <w15:presenceInfo w15:providerId="AD" w15:userId="S::jr.civilengineer@lnmiit.ac.in::2022e152-1ece-461b-9741-7235e109fba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0142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590"/>
    <w:rsid w:val="00085CA7"/>
    <w:rsid w:val="000A7E1D"/>
    <w:rsid w:val="000C4E7E"/>
    <w:rsid w:val="000C7C68"/>
    <w:rsid w:val="000D0A1C"/>
    <w:rsid w:val="000E1CF3"/>
    <w:rsid w:val="000E4391"/>
    <w:rsid w:val="000F051F"/>
    <w:rsid w:val="000F10A1"/>
    <w:rsid w:val="00111C05"/>
    <w:rsid w:val="00116541"/>
    <w:rsid w:val="00135BD8"/>
    <w:rsid w:val="00136B36"/>
    <w:rsid w:val="00174A91"/>
    <w:rsid w:val="00185DCF"/>
    <w:rsid w:val="001A3D07"/>
    <w:rsid w:val="001A7941"/>
    <w:rsid w:val="001C276D"/>
    <w:rsid w:val="001F189A"/>
    <w:rsid w:val="001F2BE9"/>
    <w:rsid w:val="001F6B9B"/>
    <w:rsid w:val="001F7A01"/>
    <w:rsid w:val="0020307A"/>
    <w:rsid w:val="002163D2"/>
    <w:rsid w:val="00232872"/>
    <w:rsid w:val="0025557F"/>
    <w:rsid w:val="00255F92"/>
    <w:rsid w:val="0025664B"/>
    <w:rsid w:val="00260A99"/>
    <w:rsid w:val="00270B4D"/>
    <w:rsid w:val="00282153"/>
    <w:rsid w:val="0029282B"/>
    <w:rsid w:val="002A2BA7"/>
    <w:rsid w:val="002A448F"/>
    <w:rsid w:val="002A7AD9"/>
    <w:rsid w:val="002B4743"/>
    <w:rsid w:val="002D3883"/>
    <w:rsid w:val="002D746A"/>
    <w:rsid w:val="002E4E57"/>
    <w:rsid w:val="002F11AA"/>
    <w:rsid w:val="00301C63"/>
    <w:rsid w:val="003061C4"/>
    <w:rsid w:val="003123E5"/>
    <w:rsid w:val="0031400C"/>
    <w:rsid w:val="003163A6"/>
    <w:rsid w:val="003221E6"/>
    <w:rsid w:val="003251D6"/>
    <w:rsid w:val="0032771F"/>
    <w:rsid w:val="00331F56"/>
    <w:rsid w:val="0033454F"/>
    <w:rsid w:val="0035344E"/>
    <w:rsid w:val="00362E06"/>
    <w:rsid w:val="00365324"/>
    <w:rsid w:val="00367AC4"/>
    <w:rsid w:val="00392631"/>
    <w:rsid w:val="00393F5E"/>
    <w:rsid w:val="0039754D"/>
    <w:rsid w:val="003B036D"/>
    <w:rsid w:val="003B2A4C"/>
    <w:rsid w:val="003C1AFA"/>
    <w:rsid w:val="003C6FCC"/>
    <w:rsid w:val="003E3A0D"/>
    <w:rsid w:val="003E664C"/>
    <w:rsid w:val="003F297A"/>
    <w:rsid w:val="004104A1"/>
    <w:rsid w:val="00412180"/>
    <w:rsid w:val="00416367"/>
    <w:rsid w:val="00417087"/>
    <w:rsid w:val="004272AC"/>
    <w:rsid w:val="00431922"/>
    <w:rsid w:val="00434429"/>
    <w:rsid w:val="00442C98"/>
    <w:rsid w:val="00445FED"/>
    <w:rsid w:val="00461303"/>
    <w:rsid w:val="004618C1"/>
    <w:rsid w:val="00462541"/>
    <w:rsid w:val="00462F24"/>
    <w:rsid w:val="00463EE3"/>
    <w:rsid w:val="004A0893"/>
    <w:rsid w:val="004B70F6"/>
    <w:rsid w:val="004C0C23"/>
    <w:rsid w:val="004D0498"/>
    <w:rsid w:val="004E291D"/>
    <w:rsid w:val="004E5B91"/>
    <w:rsid w:val="004F0F1A"/>
    <w:rsid w:val="005058C7"/>
    <w:rsid w:val="00513D3F"/>
    <w:rsid w:val="00517CAE"/>
    <w:rsid w:val="00525F9A"/>
    <w:rsid w:val="00536A2D"/>
    <w:rsid w:val="00537805"/>
    <w:rsid w:val="00570C42"/>
    <w:rsid w:val="00573CC9"/>
    <w:rsid w:val="00582C3F"/>
    <w:rsid w:val="00590944"/>
    <w:rsid w:val="005A26FD"/>
    <w:rsid w:val="005A5843"/>
    <w:rsid w:val="005B0112"/>
    <w:rsid w:val="005B030F"/>
    <w:rsid w:val="005B4346"/>
    <w:rsid w:val="005B6718"/>
    <w:rsid w:val="005C42A1"/>
    <w:rsid w:val="005C486F"/>
    <w:rsid w:val="005D00A5"/>
    <w:rsid w:val="005D03C0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BD4"/>
    <w:rsid w:val="00640C75"/>
    <w:rsid w:val="0064777E"/>
    <w:rsid w:val="00660DCC"/>
    <w:rsid w:val="00663503"/>
    <w:rsid w:val="00671DFA"/>
    <w:rsid w:val="00671FB9"/>
    <w:rsid w:val="00673140"/>
    <w:rsid w:val="006754D4"/>
    <w:rsid w:val="00695110"/>
    <w:rsid w:val="006A2261"/>
    <w:rsid w:val="006A75EF"/>
    <w:rsid w:val="006B3F44"/>
    <w:rsid w:val="006D2543"/>
    <w:rsid w:val="006D5728"/>
    <w:rsid w:val="0071036E"/>
    <w:rsid w:val="00716E84"/>
    <w:rsid w:val="00724744"/>
    <w:rsid w:val="00726EF8"/>
    <w:rsid w:val="00752950"/>
    <w:rsid w:val="00753F39"/>
    <w:rsid w:val="00761473"/>
    <w:rsid w:val="00770533"/>
    <w:rsid w:val="00773AC9"/>
    <w:rsid w:val="007B09C3"/>
    <w:rsid w:val="007C5054"/>
    <w:rsid w:val="007E1FF1"/>
    <w:rsid w:val="007E6C39"/>
    <w:rsid w:val="008048D1"/>
    <w:rsid w:val="00807A30"/>
    <w:rsid w:val="00811F6E"/>
    <w:rsid w:val="00812A53"/>
    <w:rsid w:val="008141D0"/>
    <w:rsid w:val="00820A45"/>
    <w:rsid w:val="00825BD3"/>
    <w:rsid w:val="00834ED1"/>
    <w:rsid w:val="00836DCB"/>
    <w:rsid w:val="00837881"/>
    <w:rsid w:val="00852D4D"/>
    <w:rsid w:val="008554AA"/>
    <w:rsid w:val="008555A8"/>
    <w:rsid w:val="00860C1E"/>
    <w:rsid w:val="0086173D"/>
    <w:rsid w:val="008644D9"/>
    <w:rsid w:val="00865B16"/>
    <w:rsid w:val="00870229"/>
    <w:rsid w:val="0089049B"/>
    <w:rsid w:val="008A2469"/>
    <w:rsid w:val="008A6D49"/>
    <w:rsid w:val="008D1D93"/>
    <w:rsid w:val="008E2E6F"/>
    <w:rsid w:val="008E3A24"/>
    <w:rsid w:val="008F6F36"/>
    <w:rsid w:val="00902463"/>
    <w:rsid w:val="009057E5"/>
    <w:rsid w:val="00915DE3"/>
    <w:rsid w:val="0092029F"/>
    <w:rsid w:val="00930FA2"/>
    <w:rsid w:val="009326E0"/>
    <w:rsid w:val="009536DE"/>
    <w:rsid w:val="00955196"/>
    <w:rsid w:val="00956C83"/>
    <w:rsid w:val="00960F6B"/>
    <w:rsid w:val="009744EB"/>
    <w:rsid w:val="00984A02"/>
    <w:rsid w:val="00985703"/>
    <w:rsid w:val="009A025F"/>
    <w:rsid w:val="009A6BF0"/>
    <w:rsid w:val="009B0DAC"/>
    <w:rsid w:val="009C15EE"/>
    <w:rsid w:val="009C425B"/>
    <w:rsid w:val="009C47A1"/>
    <w:rsid w:val="009D6531"/>
    <w:rsid w:val="00A050E8"/>
    <w:rsid w:val="00A05D53"/>
    <w:rsid w:val="00A06643"/>
    <w:rsid w:val="00A14ACE"/>
    <w:rsid w:val="00A20D65"/>
    <w:rsid w:val="00A266FE"/>
    <w:rsid w:val="00A35D02"/>
    <w:rsid w:val="00A37E17"/>
    <w:rsid w:val="00A4256A"/>
    <w:rsid w:val="00A42B7C"/>
    <w:rsid w:val="00A42FF1"/>
    <w:rsid w:val="00A45F3A"/>
    <w:rsid w:val="00A464E6"/>
    <w:rsid w:val="00A6685C"/>
    <w:rsid w:val="00A9202C"/>
    <w:rsid w:val="00A9479E"/>
    <w:rsid w:val="00A956DE"/>
    <w:rsid w:val="00A97381"/>
    <w:rsid w:val="00AA2232"/>
    <w:rsid w:val="00AB4445"/>
    <w:rsid w:val="00AB5B4D"/>
    <w:rsid w:val="00AC0ED6"/>
    <w:rsid w:val="00AC10F2"/>
    <w:rsid w:val="00AC7958"/>
    <w:rsid w:val="00AD1888"/>
    <w:rsid w:val="00AF19E6"/>
    <w:rsid w:val="00B013CD"/>
    <w:rsid w:val="00B0793D"/>
    <w:rsid w:val="00B10204"/>
    <w:rsid w:val="00B11635"/>
    <w:rsid w:val="00B14CD3"/>
    <w:rsid w:val="00B22389"/>
    <w:rsid w:val="00B264A9"/>
    <w:rsid w:val="00B41A6F"/>
    <w:rsid w:val="00B50796"/>
    <w:rsid w:val="00B77386"/>
    <w:rsid w:val="00B847A9"/>
    <w:rsid w:val="00BA651D"/>
    <w:rsid w:val="00BC5E8A"/>
    <w:rsid w:val="00BD06F1"/>
    <w:rsid w:val="00BD33B5"/>
    <w:rsid w:val="00BE26A3"/>
    <w:rsid w:val="00BE6D49"/>
    <w:rsid w:val="00C04D95"/>
    <w:rsid w:val="00C121D9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184E"/>
    <w:rsid w:val="00CA4079"/>
    <w:rsid w:val="00CA4BDF"/>
    <w:rsid w:val="00CA63CA"/>
    <w:rsid w:val="00CB3DB6"/>
    <w:rsid w:val="00CC498F"/>
    <w:rsid w:val="00CD391C"/>
    <w:rsid w:val="00CE127C"/>
    <w:rsid w:val="00CF0311"/>
    <w:rsid w:val="00D1544D"/>
    <w:rsid w:val="00D22363"/>
    <w:rsid w:val="00D22A11"/>
    <w:rsid w:val="00D23292"/>
    <w:rsid w:val="00D23386"/>
    <w:rsid w:val="00D27297"/>
    <w:rsid w:val="00D45794"/>
    <w:rsid w:val="00D6094B"/>
    <w:rsid w:val="00D67076"/>
    <w:rsid w:val="00D677F3"/>
    <w:rsid w:val="00D7517C"/>
    <w:rsid w:val="00D755D6"/>
    <w:rsid w:val="00D76586"/>
    <w:rsid w:val="00D829F3"/>
    <w:rsid w:val="00D91EDB"/>
    <w:rsid w:val="00DA3BD9"/>
    <w:rsid w:val="00DA40DD"/>
    <w:rsid w:val="00DD0DFE"/>
    <w:rsid w:val="00DD3894"/>
    <w:rsid w:val="00DF3686"/>
    <w:rsid w:val="00E0056C"/>
    <w:rsid w:val="00E02369"/>
    <w:rsid w:val="00E07DA9"/>
    <w:rsid w:val="00E22182"/>
    <w:rsid w:val="00E275C4"/>
    <w:rsid w:val="00E3178F"/>
    <w:rsid w:val="00E62DEA"/>
    <w:rsid w:val="00E634D5"/>
    <w:rsid w:val="00E73ABB"/>
    <w:rsid w:val="00E82FCE"/>
    <w:rsid w:val="00E91804"/>
    <w:rsid w:val="00E93B17"/>
    <w:rsid w:val="00EA7295"/>
    <w:rsid w:val="00EB5F5D"/>
    <w:rsid w:val="00EC03ED"/>
    <w:rsid w:val="00ED0363"/>
    <w:rsid w:val="00ED25B3"/>
    <w:rsid w:val="00ED355F"/>
    <w:rsid w:val="00ED618E"/>
    <w:rsid w:val="00EF3711"/>
    <w:rsid w:val="00F12231"/>
    <w:rsid w:val="00F24B69"/>
    <w:rsid w:val="00F35F35"/>
    <w:rsid w:val="00F41CED"/>
    <w:rsid w:val="00F54A3C"/>
    <w:rsid w:val="00F613B1"/>
    <w:rsid w:val="00F62EA4"/>
    <w:rsid w:val="00F63B01"/>
    <w:rsid w:val="00F676E1"/>
    <w:rsid w:val="00F72C9E"/>
    <w:rsid w:val="00F7525D"/>
    <w:rsid w:val="00F775AF"/>
    <w:rsid w:val="00F86EBB"/>
    <w:rsid w:val="00F87D1B"/>
    <w:rsid w:val="00FA5054"/>
    <w:rsid w:val="00FD58FD"/>
    <w:rsid w:val="00FF13C5"/>
    <w:rsid w:val="00FF7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52060E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Revision">
    <w:name w:val="Revision"/>
    <w:hidden/>
    <w:uiPriority w:val="99"/>
    <w:semiHidden/>
    <w:rsid w:val="00E73ABB"/>
  </w:style>
  <w:style w:type="character" w:styleId="CommentReference">
    <w:name w:val="annotation reference"/>
    <w:basedOn w:val="DefaultParagraphFont"/>
    <w:uiPriority w:val="99"/>
    <w:semiHidden/>
    <w:unhideWhenUsed/>
    <w:rsid w:val="003277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2771F"/>
  </w:style>
  <w:style w:type="character" w:customStyle="1" w:styleId="CommentTextChar">
    <w:name w:val="Comment Text Char"/>
    <w:basedOn w:val="DefaultParagraphFont"/>
    <w:link w:val="CommentText"/>
    <w:uiPriority w:val="99"/>
    <w:rsid w:val="0032771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77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771F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5A5843"/>
    <w:pPr>
      <w:widowControl w:val="0"/>
      <w:autoSpaceDE w:val="0"/>
      <w:autoSpaceDN w:val="0"/>
      <w:spacing w:before="20"/>
      <w:ind w:left="20"/>
    </w:pPr>
    <w:rPr>
      <w:rFonts w:ascii="Arial MT" w:eastAsia="Arial MT" w:hAnsi="Arial MT" w:cs="Arial MT"/>
      <w:lang w:val="ms"/>
    </w:rPr>
  </w:style>
  <w:style w:type="character" w:customStyle="1" w:styleId="BodyTextChar">
    <w:name w:val="Body Text Char"/>
    <w:basedOn w:val="DefaultParagraphFont"/>
    <w:link w:val="BodyText"/>
    <w:uiPriority w:val="1"/>
    <w:rsid w:val="005A5843"/>
    <w:rPr>
      <w:rFonts w:ascii="Arial MT" w:eastAsia="Arial MT" w:hAnsi="Arial MT" w:cs="Arial MT"/>
      <w:lang w:val="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microsoft.com/office/2016/09/relationships/commentsIds" Target="commentsIds.xml"/><Relationship Id="rId18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hyperlink" Target="mailto:purchase.officer@lnmiit.ac.in" TargetMode="External"/><Relationship Id="rId12" Type="http://schemas.microsoft.com/office/2011/relationships/commentsExtended" Target="commentsExtended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yperlink" Target="mailto:chairman.pcc@lnmiit.ac.in" TargetMode="External"/><Relationship Id="rId19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microsoft.com/office/2018/08/relationships/commentsExtensible" Target="commentsExtensible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D7961-5A05-4C71-96EE-152CEA5FF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9</Pages>
  <Words>1244</Words>
  <Characters>7092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84</cp:revision>
  <cp:lastPrinted>2024-01-08T09:22:00Z</cp:lastPrinted>
  <dcterms:created xsi:type="dcterms:W3CDTF">2023-12-26T06:06:00Z</dcterms:created>
  <dcterms:modified xsi:type="dcterms:W3CDTF">2024-03-18T05:17:00Z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