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E064B" w14:textId="77777777" w:rsidR="00B75867" w:rsidRDefault="00B75867" w:rsidP="00B75867">
      <w:pPr>
        <w:spacing w:line="200" w:lineRule="exact"/>
      </w:pPr>
    </w:p>
    <w:p w14:paraId="30A42218" w14:textId="77777777" w:rsidR="00B75867" w:rsidRDefault="00B75867" w:rsidP="00B75867">
      <w:pPr>
        <w:spacing w:line="200" w:lineRule="exact"/>
      </w:pPr>
    </w:p>
    <w:p w14:paraId="23BCCB10" w14:textId="77777777" w:rsidR="00B75867" w:rsidRDefault="00B75867" w:rsidP="00B75867">
      <w:pPr>
        <w:spacing w:line="200" w:lineRule="exact"/>
      </w:pPr>
    </w:p>
    <w:p w14:paraId="1CC6DE36" w14:textId="77777777" w:rsidR="00B75867" w:rsidRDefault="00B75867" w:rsidP="00B75867">
      <w:pPr>
        <w:spacing w:line="200" w:lineRule="exact"/>
      </w:pPr>
    </w:p>
    <w:p w14:paraId="14477657" w14:textId="77777777" w:rsidR="00B75867" w:rsidRDefault="00B75867" w:rsidP="00B75867">
      <w:pPr>
        <w:spacing w:before="7" w:line="280" w:lineRule="exact"/>
        <w:rPr>
          <w:sz w:val="28"/>
          <w:szCs w:val="28"/>
        </w:rPr>
      </w:pPr>
    </w:p>
    <w:p w14:paraId="1493AE57" w14:textId="77777777" w:rsidR="00B75867" w:rsidRDefault="00B75867" w:rsidP="00B75867">
      <w:pPr>
        <w:jc w:val="center"/>
      </w:pPr>
      <w:r>
        <w:rPr>
          <w:noProof/>
        </w:rPr>
        <w:drawing>
          <wp:inline distT="0" distB="0" distL="0" distR="0" wp14:anchorId="195B1460" wp14:editId="56295D46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0511" w14:textId="77777777" w:rsidR="00B75867" w:rsidRDefault="00B75867" w:rsidP="00B75867">
      <w:pPr>
        <w:spacing w:before="3" w:line="120" w:lineRule="exact"/>
        <w:rPr>
          <w:sz w:val="12"/>
          <w:szCs w:val="12"/>
        </w:rPr>
      </w:pPr>
    </w:p>
    <w:p w14:paraId="49931F43" w14:textId="77777777" w:rsidR="00B75867" w:rsidRDefault="00B75867" w:rsidP="00B75867">
      <w:pPr>
        <w:spacing w:line="200" w:lineRule="exact"/>
      </w:pPr>
    </w:p>
    <w:p w14:paraId="2C232F20" w14:textId="77777777" w:rsidR="00B75867" w:rsidRDefault="00B75867" w:rsidP="00B75867">
      <w:pPr>
        <w:spacing w:line="200" w:lineRule="exact"/>
      </w:pPr>
    </w:p>
    <w:p w14:paraId="5CD39F23" w14:textId="77777777" w:rsidR="00B75867" w:rsidRDefault="00B75867" w:rsidP="00B75867">
      <w:pPr>
        <w:spacing w:line="200" w:lineRule="exact"/>
      </w:pPr>
    </w:p>
    <w:p w14:paraId="3D8CEA9D" w14:textId="77777777" w:rsidR="00B75867" w:rsidRDefault="00B75867" w:rsidP="00B75867">
      <w:pPr>
        <w:spacing w:line="200" w:lineRule="exact"/>
      </w:pPr>
    </w:p>
    <w:p w14:paraId="62116E43" w14:textId="77777777" w:rsidR="00B75867" w:rsidRDefault="00B75867" w:rsidP="00B75867">
      <w:pPr>
        <w:spacing w:line="200" w:lineRule="exact"/>
      </w:pPr>
    </w:p>
    <w:p w14:paraId="51BFE963" w14:textId="77777777" w:rsidR="00B75867" w:rsidRDefault="00B75867" w:rsidP="00B75867">
      <w:pPr>
        <w:spacing w:line="200" w:lineRule="exact"/>
      </w:pPr>
    </w:p>
    <w:p w14:paraId="4A696E21" w14:textId="77777777" w:rsidR="00B75867" w:rsidRDefault="00B75867" w:rsidP="00B75867">
      <w:pPr>
        <w:spacing w:line="200" w:lineRule="exact"/>
      </w:pPr>
    </w:p>
    <w:p w14:paraId="7D08B828" w14:textId="26F4A271" w:rsidR="00B75867" w:rsidRPr="004C6BD4" w:rsidRDefault="00B75867" w:rsidP="004C6BD4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528DC7BF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2434D5E9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19FF1839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35AC765D" w14:textId="4491C30D" w:rsidR="00B75867" w:rsidRPr="004C6BD4" w:rsidRDefault="004C6BD4" w:rsidP="004C6BD4">
      <w:pPr>
        <w:spacing w:line="480" w:lineRule="exact"/>
        <w:ind w:left="534" w:right="895"/>
        <w:jc w:val="center"/>
        <w:rPr>
          <w:rFonts w:asciiTheme="minorHAnsi" w:eastAsia="Calibri" w:hAnsiTheme="minorHAnsi" w:cstheme="minorHAnsi"/>
          <w:sz w:val="32"/>
          <w:szCs w:val="32"/>
        </w:rPr>
      </w:pPr>
      <w:r w:rsidRPr="004C6BD4">
        <w:rPr>
          <w:rFonts w:asciiTheme="minorHAnsi" w:hAnsiTheme="minorHAnsi" w:cstheme="minorHAnsi"/>
          <w:b/>
          <w:sz w:val="32"/>
          <w:szCs w:val="32"/>
        </w:rPr>
        <w:t>Supply, Installation, testing and commissioning of 10 KVA Single Phase online UPS System and SMF UPS Battery 26 ah/12V with MS Fabricate Stand</w:t>
      </w:r>
    </w:p>
    <w:p w14:paraId="34459618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6C9BD50F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31497F16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6B9D325A" w14:textId="77777777" w:rsidR="00B75867" w:rsidRPr="0016640D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08A18BDA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proofErr w:type="gramStart"/>
      <w:r>
        <w:rPr>
          <w:rFonts w:ascii="Calibri" w:eastAsia="Calibri" w:hAnsi="Calibri" w:cs="Calibri"/>
          <w:sz w:val="40"/>
          <w:szCs w:val="40"/>
        </w:rPr>
        <w:t>-  Sumel</w:t>
      </w:r>
      <w:proofErr w:type="gramEnd"/>
      <w:r>
        <w:rPr>
          <w:rFonts w:ascii="Calibri" w:eastAsia="Calibri" w:hAnsi="Calibri" w:cs="Calibri"/>
          <w:sz w:val="40"/>
          <w:szCs w:val="40"/>
        </w:rPr>
        <w:t xml:space="preserve">, Via – </w:t>
      </w:r>
      <w:proofErr w:type="spellStart"/>
      <w:r>
        <w:rPr>
          <w:rFonts w:ascii="Calibri" w:eastAsia="Calibri" w:hAnsi="Calibri" w:cs="Calibri"/>
          <w:sz w:val="40"/>
          <w:szCs w:val="40"/>
        </w:rPr>
        <w:t>Jamdoli</w:t>
      </w:r>
      <w:proofErr w:type="spellEnd"/>
      <w:r>
        <w:rPr>
          <w:rFonts w:ascii="Calibri" w:eastAsia="Calibri" w:hAnsi="Calibri" w:cs="Calibri"/>
          <w:sz w:val="40"/>
          <w:szCs w:val="40"/>
        </w:rPr>
        <w:t xml:space="preserve">, </w:t>
      </w:r>
    </w:p>
    <w:p w14:paraId="387EE610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  <w:sectPr w:rsidR="00B75867" w:rsidSect="00F5022E">
          <w:headerReference w:type="default" r:id="rId9"/>
          <w:footerReference w:type="default" r:id="rId10"/>
          <w:pgSz w:w="11920" w:h="16840"/>
          <w:pgMar w:top="960" w:right="1320" w:bottom="280" w:left="1680" w:header="749" w:footer="1004" w:gutter="0"/>
          <w:pgNumType w:start="1"/>
          <w:cols w:space="720"/>
        </w:sect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774CD2AB" w14:textId="77777777" w:rsidR="00B75867" w:rsidRPr="00CA253D" w:rsidRDefault="00B75867" w:rsidP="001F7A01">
      <w:pPr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2"/>
          <w:szCs w:val="24"/>
          <w:u w:val="single"/>
        </w:rPr>
        <w:lastRenderedPageBreak/>
        <w:t>Tender Document</w:t>
      </w:r>
    </w:p>
    <w:p w14:paraId="593AE8AC" w14:textId="77777777" w:rsidR="005C42A1" w:rsidRPr="00CA253D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BFC69F" w14:textId="5E2B61FB" w:rsidR="000C41BE" w:rsidRPr="00CA253D" w:rsidRDefault="008E2E6F" w:rsidP="000C41BE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Sealed tenders are invited for the </w:t>
      </w:r>
      <w:r w:rsidR="00FE1092" w:rsidRPr="00CA253D">
        <w:rPr>
          <w:rFonts w:asciiTheme="minorHAnsi" w:hAnsiTheme="minorHAnsi" w:cstheme="minorHAnsi"/>
          <w:sz w:val="24"/>
          <w:szCs w:val="24"/>
        </w:rPr>
        <w:t xml:space="preserve">providing equipment’s for </w:t>
      </w:r>
      <w:r w:rsidR="004C6BD4" w:rsidRPr="007735DF">
        <w:rPr>
          <w:rFonts w:ascii="Tahoma" w:hAnsi="Tahoma" w:cs="Tahoma"/>
          <w:b/>
          <w:sz w:val="24"/>
          <w:szCs w:val="22"/>
        </w:rPr>
        <w:t>“Supply</w:t>
      </w:r>
      <w:r w:rsidR="004C6BD4">
        <w:rPr>
          <w:rFonts w:ascii="Tahoma" w:hAnsi="Tahoma" w:cs="Tahoma"/>
          <w:b/>
          <w:sz w:val="24"/>
          <w:szCs w:val="22"/>
        </w:rPr>
        <w:t xml:space="preserve">, installation, testing and commissioning </w:t>
      </w:r>
      <w:r w:rsidR="004C6BD4" w:rsidRPr="007735DF">
        <w:rPr>
          <w:rFonts w:ascii="Tahoma" w:hAnsi="Tahoma" w:cs="Tahoma"/>
          <w:b/>
          <w:sz w:val="24"/>
          <w:szCs w:val="22"/>
        </w:rPr>
        <w:t xml:space="preserve">of </w:t>
      </w:r>
      <w:r w:rsidR="004C6BD4">
        <w:rPr>
          <w:rFonts w:ascii="Tahoma" w:hAnsi="Tahoma" w:cs="Tahoma"/>
          <w:b/>
          <w:sz w:val="24"/>
          <w:szCs w:val="22"/>
        </w:rPr>
        <w:t>10 KVA Single Phase online UPS System and SMF UPS Battery 26 ah/12V with MS Fabricated Stand</w:t>
      </w:r>
      <w:r w:rsidR="00EC7DCC" w:rsidRPr="00CA253D">
        <w:rPr>
          <w:rFonts w:asciiTheme="minorHAnsi" w:hAnsiTheme="minorHAnsi" w:cstheme="minorHAnsi"/>
          <w:sz w:val="28"/>
          <w:szCs w:val="28"/>
        </w:rPr>
        <w:t xml:space="preserve"> 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with all accessories, as per the specifications and the details provided. Sealed </w:t>
      </w:r>
      <w:r w:rsidR="00A12DC7" w:rsidRPr="00CA253D">
        <w:rPr>
          <w:rFonts w:asciiTheme="minorHAnsi" w:hAnsiTheme="minorHAnsi" w:cstheme="minorHAnsi"/>
          <w:sz w:val="24"/>
          <w:szCs w:val="24"/>
        </w:rPr>
        <w:t>offers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can be </w:t>
      </w:r>
      <w:r w:rsidR="00A12DC7" w:rsidRPr="00CA253D">
        <w:rPr>
          <w:rFonts w:asciiTheme="minorHAnsi" w:hAnsiTheme="minorHAnsi" w:cstheme="minorHAnsi"/>
          <w:sz w:val="24"/>
          <w:szCs w:val="24"/>
        </w:rPr>
        <w:t>sent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to the following address by Speed-post/Registered Post/By-hand (but not by Courier).</w:t>
      </w:r>
    </w:p>
    <w:p w14:paraId="0F60202E" w14:textId="2D33A2F2" w:rsidR="000C41BE" w:rsidRPr="00CA253D" w:rsidRDefault="000C41BE" w:rsidP="000C41B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FD06BF" w14:textId="24332D21" w:rsidR="008E2E6F" w:rsidRPr="00CA253D" w:rsidRDefault="00EC7DCC" w:rsidP="001F7A01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792339" w14:textId="77777777" w:rsidR="00214DF6" w:rsidRPr="00CA253D" w:rsidRDefault="00214DF6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E1879D" w14:textId="17E640CE" w:rsidR="00214DF6" w:rsidRPr="00CA253D" w:rsidRDefault="006C0580" w:rsidP="006C0580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                                      Finance Officer</w:t>
      </w:r>
    </w:p>
    <w:p w14:paraId="031C6163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72D0D426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Gram – Rupa Ki Nangal, Post – Sumel,</w:t>
      </w:r>
    </w:p>
    <w:p w14:paraId="5067B70F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Via –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Jamdoli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 Jaipur- 302031</w:t>
      </w:r>
    </w:p>
    <w:p w14:paraId="35E69197" w14:textId="7879623C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</w:t>
      </w:r>
      <w:r w:rsidR="00CB4D1D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</w:t>
      </w:r>
      <w:hyperlink r:id="rId11" w:history="1">
        <w:r w:rsidR="00977E7D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696C3135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6A8B8E9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CAA9BF" w14:textId="2D7F9FC6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Bidders can also submit their </w:t>
      </w:r>
      <w:r w:rsidRPr="00CA253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offer/s via email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password protected document/file at the below mentioned email IDs before 05:00 PM on </w:t>
      </w:r>
      <w:r w:rsidR="003D7516">
        <w:rPr>
          <w:rFonts w:asciiTheme="minorHAnsi" w:hAnsiTheme="minorHAnsi" w:cstheme="minorHAnsi"/>
          <w:color w:val="000000" w:themeColor="text1"/>
          <w:sz w:val="24"/>
          <w:szCs w:val="24"/>
        </w:rPr>
        <w:t>31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/</w:t>
      </w:r>
      <w:r w:rsidR="003D7516">
        <w:rPr>
          <w:rFonts w:asciiTheme="minorHAnsi" w:hAnsiTheme="minorHAnsi" w:cstheme="minorHAnsi"/>
          <w:color w:val="000000" w:themeColor="text1"/>
          <w:sz w:val="24"/>
          <w:szCs w:val="24"/>
        </w:rPr>
        <w:t>03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/202</w:t>
      </w:r>
      <w:r w:rsidR="00266DEB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6DEDBD5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EA42CE1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2" w:history="1">
        <w:r w:rsidRPr="00CA253D">
          <w:rPr>
            <w:rFonts w:asciiTheme="minorHAnsi" w:hAnsiTheme="minorHAnsi" w:cstheme="minorHAnsi"/>
            <w:b/>
            <w:color w:val="0000FF"/>
            <w:sz w:val="24"/>
            <w:szCs w:val="24"/>
            <w:u w:val="single"/>
          </w:rPr>
          <w:t>chairman.pcc.projects@lnmiit.ac.in</w:t>
        </w:r>
      </w:hyperlink>
    </w:p>
    <w:p w14:paraId="7B5A9DE9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5CF89551" w14:textId="77777777" w:rsidR="008E2E6F" w:rsidRPr="00CA253D" w:rsidRDefault="008E2E6F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19F663E" w14:textId="77777777" w:rsidR="004F0F1A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Bid Process:</w:t>
      </w:r>
      <w:r w:rsidR="004F0F1A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1B22410D" w14:textId="48B94B7D" w:rsidR="008E2E6F" w:rsidRPr="00CA253D" w:rsidRDefault="008E2E6F" w:rsidP="00FE1092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Technical &amp; commercial details of the offer shall be enclosed in two separate envelopes, duly marked as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Technical 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>for</w:t>
      </w:r>
      <w:r w:rsidR="00FE1092"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</w:t>
      </w:r>
      <w:r w:rsidR="004C6BD4">
        <w:rPr>
          <w:rFonts w:asciiTheme="minorHAnsi" w:hAnsiTheme="minorHAnsi" w:cstheme="minorHAnsi"/>
          <w:sz w:val="24"/>
          <w:szCs w:val="24"/>
        </w:rPr>
        <w:t>UPS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A253D">
        <w:rPr>
          <w:rFonts w:asciiTheme="minorHAnsi" w:hAnsiTheme="minorHAnsi" w:cstheme="minorHAnsi"/>
          <w:sz w:val="24"/>
          <w:szCs w:val="24"/>
        </w:rPr>
        <w:t>and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Commercial Bid </w:t>
      </w:r>
      <w:r w:rsidR="004E291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</w:t>
      </w:r>
      <w:proofErr w:type="gramStart"/>
      <w:r w:rsidR="004C6BD4">
        <w:rPr>
          <w:rFonts w:asciiTheme="minorHAnsi" w:hAnsiTheme="minorHAnsi" w:cstheme="minorHAnsi"/>
          <w:sz w:val="24"/>
          <w:szCs w:val="24"/>
        </w:rPr>
        <w:t xml:space="preserve">UPS </w:t>
      </w:r>
      <w:r w:rsidR="004B5B21" w:rsidRPr="00CA253D">
        <w:rPr>
          <w:rFonts w:asciiTheme="minorHAnsi" w:hAnsiTheme="minorHAnsi" w:cstheme="minorHAnsi"/>
          <w:sz w:val="24"/>
          <w:szCs w:val="24"/>
        </w:rPr>
        <w:t>”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. Both Envelopes shall be enclosed in a single envelope bearing the heading 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“Bid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</w:t>
      </w:r>
      <w:r w:rsidR="00E23A8E">
        <w:rPr>
          <w:rFonts w:asciiTheme="minorHAnsi" w:hAnsiTheme="minorHAnsi" w:cstheme="minorHAnsi"/>
          <w:sz w:val="24"/>
          <w:szCs w:val="24"/>
        </w:rPr>
        <w:t>Window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hAnsiTheme="minorHAnsi" w:cstheme="minorHAnsi"/>
          <w:sz w:val="24"/>
          <w:szCs w:val="24"/>
        </w:rPr>
        <w:t>AC</w:t>
      </w:r>
      <w:r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C26521D" w14:textId="77777777" w:rsidR="00726EF8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B</w:t>
      </w:r>
      <w:r w:rsidR="00753F39" w:rsidRPr="00CA253D">
        <w:rPr>
          <w:rFonts w:asciiTheme="minorHAnsi" w:hAnsiTheme="minorHAnsi" w:cstheme="minorHAnsi"/>
          <w:sz w:val="24"/>
          <w:szCs w:val="24"/>
        </w:rPr>
        <w:t>ids are liable to be rejected if</w:t>
      </w:r>
      <w:r w:rsidRPr="00CA253D">
        <w:rPr>
          <w:rFonts w:asciiTheme="minorHAnsi" w:hAnsiTheme="minorHAnsi" w:cstheme="minorHAnsi"/>
          <w:sz w:val="24"/>
          <w:szCs w:val="24"/>
        </w:rPr>
        <w:t xml:space="preserve"> any or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 or commercial </w:t>
      </w:r>
      <w:r w:rsidR="00D91EDB" w:rsidRPr="00CA253D">
        <w:rPr>
          <w:rFonts w:asciiTheme="minorHAnsi" w:hAnsiTheme="minorHAnsi" w:cstheme="minorHAnsi"/>
          <w:sz w:val="24"/>
          <w:szCs w:val="24"/>
        </w:rPr>
        <w:t>offers are found in open condition or required information is not found with the offer.</w:t>
      </w:r>
    </w:p>
    <w:p w14:paraId="3528D377" w14:textId="77777777" w:rsidR="004F3726" w:rsidRPr="00CA253D" w:rsidRDefault="004F372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A454728" w14:textId="77777777" w:rsidR="0081731F" w:rsidRPr="00CA253D" w:rsidRDefault="0081731F" w:rsidP="0081731F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 w:rsidRPr="00CA253D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4EC7BBF2" w14:textId="77777777" w:rsidR="0081731F" w:rsidRPr="00CA253D" w:rsidRDefault="0081731F" w:rsidP="0081731F">
      <w:pPr>
        <w:rPr>
          <w:rFonts w:asciiTheme="minorHAnsi" w:hAnsiTheme="minorHAnsi" w:cstheme="minorHAnsi"/>
          <w:b/>
          <w:sz w:val="24"/>
          <w:szCs w:val="24"/>
        </w:rPr>
      </w:pPr>
    </w:p>
    <w:p w14:paraId="5F821AD7" w14:textId="77777777" w:rsidR="0081731F" w:rsidRPr="00CA253D" w:rsidRDefault="0081731F" w:rsidP="0081731F">
      <w:pPr>
        <w:rPr>
          <w:rFonts w:asciiTheme="minorHAnsi" w:hAnsiTheme="minorHAnsi" w:cstheme="minorHAnsi"/>
          <w:sz w:val="24"/>
          <w:szCs w:val="24"/>
        </w:rPr>
      </w:pPr>
    </w:p>
    <w:p w14:paraId="1D4C8179" w14:textId="77777777" w:rsidR="0081731F" w:rsidRPr="00CA253D" w:rsidRDefault="0081731F" w:rsidP="0081731F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Technical Bid</w:t>
      </w:r>
    </w:p>
    <w:p w14:paraId="1B0FD0DB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8CC297D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</w:rPr>
      </w:pPr>
    </w:p>
    <w:p w14:paraId="5B6088A2" w14:textId="34F92391" w:rsidR="00EC7DCC" w:rsidRPr="00CA253D" w:rsidRDefault="00EC7DCC" w:rsidP="00EC7DCC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The job of supply and installation of </w:t>
      </w:r>
      <w:r w:rsidR="009B5B4C">
        <w:rPr>
          <w:rFonts w:asciiTheme="minorHAnsi" w:hAnsiTheme="minorHAnsi" w:cstheme="minorHAnsi"/>
          <w:sz w:val="24"/>
          <w:szCs w:val="24"/>
        </w:rPr>
        <w:t xml:space="preserve">10 KVA UPS </w:t>
      </w:r>
      <w:r w:rsidR="00E23A8E">
        <w:rPr>
          <w:rFonts w:asciiTheme="minorHAnsi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hAnsiTheme="minorHAnsi" w:cstheme="minorHAnsi"/>
          <w:sz w:val="24"/>
          <w:szCs w:val="24"/>
        </w:rPr>
        <w:t xml:space="preserve"> system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complete with all accessories and fittings </w:t>
      </w:r>
      <w:r w:rsidRPr="00CA253D">
        <w:rPr>
          <w:rFonts w:asciiTheme="minorHAnsi" w:hAnsiTheme="minorHAnsi" w:cstheme="minorHAnsi"/>
          <w:sz w:val="24"/>
          <w:szCs w:val="24"/>
        </w:rPr>
        <w:t>for proper air</w:t>
      </w:r>
      <w:r w:rsidR="004B5B21" w:rsidRPr="00CA253D">
        <w:rPr>
          <w:rFonts w:asciiTheme="minorHAnsi" w:hAnsiTheme="minorHAnsi" w:cstheme="minorHAnsi"/>
          <w:sz w:val="24"/>
          <w:szCs w:val="24"/>
        </w:rPr>
        <w:t>-</w:t>
      </w:r>
      <w:r w:rsidRPr="00CA253D">
        <w:rPr>
          <w:rFonts w:asciiTheme="minorHAnsi" w:hAnsiTheme="minorHAnsi" w:cstheme="minorHAnsi"/>
          <w:sz w:val="24"/>
          <w:szCs w:val="24"/>
        </w:rPr>
        <w:t xml:space="preserve">conditioning of </w:t>
      </w:r>
      <w:r w:rsidR="00E23A8E">
        <w:rPr>
          <w:rFonts w:asciiTheme="minorHAnsi" w:hAnsiTheme="minorHAnsi" w:cstheme="minorHAnsi"/>
          <w:sz w:val="24"/>
          <w:szCs w:val="24"/>
        </w:rPr>
        <w:t>Hostels rooms.</w:t>
      </w:r>
    </w:p>
    <w:p w14:paraId="2166A218" w14:textId="77777777" w:rsidR="00726EF8" w:rsidRPr="00CA253D" w:rsidRDefault="000E4391" w:rsidP="001F7A01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su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 xml:space="preserve">documents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be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>attached (separate sheet, if required)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653421" w14:textId="77777777" w:rsidR="00585259" w:rsidRPr="00CA253D" w:rsidRDefault="00585259" w:rsidP="00585259">
      <w:pPr>
        <w:pStyle w:val="ListParagraph"/>
        <w:numPr>
          <w:ilvl w:val="0"/>
          <w:numId w:val="2"/>
        </w:num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Name &amp; address of the firm</w:t>
      </w:r>
    </w:p>
    <w:p w14:paraId="3A8DC5C8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Telephone No.</w:t>
      </w:r>
    </w:p>
    <w:p w14:paraId="6BE963CB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Email ID</w:t>
      </w:r>
    </w:p>
    <w:p w14:paraId="73A6504A" w14:textId="69005718" w:rsidR="00585259" w:rsidRPr="00CA253D" w:rsidRDefault="00585259" w:rsidP="00585259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Type of firm:(Sole Proprietorship/Partnership/Ltd. Co/</w:t>
      </w:r>
      <w:r w:rsidR="00A12DC7">
        <w:rPr>
          <w:rFonts w:asciiTheme="minorHAnsi" w:hAnsiTheme="minorHAnsi" w:cstheme="minorHAnsi"/>
          <w:sz w:val="24"/>
          <w:szCs w:val="24"/>
        </w:rPr>
        <w:t>Pvt. Ltd./</w:t>
      </w:r>
      <w:r w:rsidRPr="00CA253D">
        <w:rPr>
          <w:rFonts w:asciiTheme="minorHAnsi" w:hAnsiTheme="minorHAnsi" w:cstheme="minorHAnsi"/>
          <w:sz w:val="24"/>
          <w:szCs w:val="24"/>
        </w:rPr>
        <w:t xml:space="preserve">Others) </w:t>
      </w:r>
    </w:p>
    <w:p w14:paraId="4E63164D" w14:textId="77777777" w:rsidR="00585259" w:rsidRPr="00CA253D" w:rsidRDefault="00585259" w:rsidP="000D1F1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PAN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No.(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>attach copy)</w:t>
      </w:r>
    </w:p>
    <w:p w14:paraId="4A5B65B5" w14:textId="77777777" w:rsidR="00585259" w:rsidRPr="00CA253D" w:rsidRDefault="00EC7DCC" w:rsidP="00D976B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GST </w:t>
      </w:r>
      <w:r w:rsidR="00585259" w:rsidRPr="00CA253D">
        <w:rPr>
          <w:rFonts w:asciiTheme="minorHAnsi" w:hAnsiTheme="minorHAnsi" w:cstheme="minorHAnsi"/>
          <w:sz w:val="24"/>
          <w:szCs w:val="24"/>
        </w:rPr>
        <w:t>No. (attach copy)</w:t>
      </w:r>
    </w:p>
    <w:p w14:paraId="2F59B383" w14:textId="32499292" w:rsidR="00585259" w:rsidRPr="00CA253D" w:rsidRDefault="00585259" w:rsidP="00AC5E8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similar </w:t>
      </w:r>
      <w:r w:rsidRPr="00CA253D">
        <w:rPr>
          <w:rFonts w:asciiTheme="minorHAnsi" w:hAnsiTheme="minorHAnsi" w:cstheme="minorHAnsi"/>
          <w:sz w:val="24"/>
          <w:szCs w:val="24"/>
        </w:rPr>
        <w:t>work</w:t>
      </w:r>
      <w:r w:rsidR="004B5B21" w:rsidRPr="00CA253D">
        <w:rPr>
          <w:rFonts w:asciiTheme="minorHAnsi" w:hAnsiTheme="minorHAnsi" w:cstheme="minorHAnsi"/>
          <w:sz w:val="24"/>
          <w:szCs w:val="24"/>
        </w:rPr>
        <w:t>s</w:t>
      </w:r>
      <w:r w:rsidRPr="00CA253D">
        <w:rPr>
          <w:rFonts w:asciiTheme="minorHAnsi" w:hAnsiTheme="minorHAnsi" w:cstheme="minorHAnsi"/>
          <w:sz w:val="24"/>
          <w:szCs w:val="24"/>
        </w:rPr>
        <w:t xml:space="preserve"> carried out during FY 20</w:t>
      </w:r>
      <w:r w:rsidR="001D2521" w:rsidRPr="00CA253D">
        <w:rPr>
          <w:rFonts w:asciiTheme="minorHAnsi" w:hAnsiTheme="minorHAnsi" w:cstheme="minorHAnsi"/>
          <w:sz w:val="24"/>
          <w:szCs w:val="24"/>
        </w:rPr>
        <w:t>20</w:t>
      </w:r>
      <w:r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23</w:t>
      </w:r>
      <w:r w:rsidR="00EC7DCC" w:rsidRPr="00CA253D">
        <w:rPr>
          <w:rFonts w:asciiTheme="minorHAnsi" w:hAnsiTheme="minorHAnsi" w:cstheme="minorHAnsi"/>
          <w:sz w:val="24"/>
          <w:szCs w:val="24"/>
        </w:rPr>
        <w:t>.</w:t>
      </w:r>
      <w:r w:rsidRPr="00CA253D">
        <w:rPr>
          <w:rFonts w:asciiTheme="minorHAnsi" w:hAnsiTheme="minorHAnsi" w:cstheme="minorHAnsi"/>
          <w:sz w:val="24"/>
          <w:szCs w:val="24"/>
        </w:rPr>
        <w:t xml:space="preserve"> (attach copies) </w:t>
      </w:r>
    </w:p>
    <w:p w14:paraId="1F486B81" w14:textId="77777777" w:rsidR="00585259" w:rsidRPr="00CA253D" w:rsidRDefault="00585259" w:rsidP="00CE4A5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CE4A52" w:rsidRPr="00CA253D" w14:paraId="3F7F9D97" w14:textId="77777777" w:rsidTr="00CE4A52">
        <w:tc>
          <w:tcPr>
            <w:tcW w:w="2401" w:type="dxa"/>
          </w:tcPr>
          <w:p w14:paraId="3850EF35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13F598B3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4FEFD9B4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CE4A52" w:rsidRPr="00CA253D" w14:paraId="53E4ED9E" w14:textId="77777777" w:rsidTr="00CE4A52">
        <w:tc>
          <w:tcPr>
            <w:tcW w:w="2401" w:type="dxa"/>
          </w:tcPr>
          <w:p w14:paraId="1DCD83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03975B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7661FF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3E8290FA" w14:textId="77777777" w:rsidTr="00CE4A52">
        <w:tc>
          <w:tcPr>
            <w:tcW w:w="2401" w:type="dxa"/>
          </w:tcPr>
          <w:p w14:paraId="107CAAA8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9ABA3D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8B9E492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4E9F09B8" w14:textId="77777777" w:rsidTr="00CE4A52">
        <w:tc>
          <w:tcPr>
            <w:tcW w:w="2401" w:type="dxa"/>
          </w:tcPr>
          <w:p w14:paraId="32009BCA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C656D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A2593A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7C169A44" w14:textId="77777777" w:rsidTr="00CE4A52">
        <w:tc>
          <w:tcPr>
            <w:tcW w:w="2401" w:type="dxa"/>
          </w:tcPr>
          <w:p w14:paraId="4644C8B0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7D3D08B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3F43EB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A290DEE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6408143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4FD4B84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2446DB40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4D55E6F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738B4F59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4270088F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5F054045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677F8D9A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368346C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0BA5A49B" w14:textId="77777777" w:rsidR="004C6BD4" w:rsidRDefault="00CE4A52" w:rsidP="004C6BD4">
      <w:pPr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</w:p>
    <w:p w14:paraId="18CF7EF3" w14:textId="77777777" w:rsidR="004C6BD4" w:rsidRDefault="004C6BD4" w:rsidP="004C6BD4">
      <w:pPr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</w:p>
    <w:p w14:paraId="778383A3" w14:textId="77777777" w:rsidR="004C6BD4" w:rsidRDefault="004C6BD4" w:rsidP="004C6BD4">
      <w:pPr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</w:p>
    <w:p w14:paraId="76F54A22" w14:textId="77777777" w:rsidR="004C6BD4" w:rsidRDefault="004C6BD4" w:rsidP="004C6BD4">
      <w:pPr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</w:p>
    <w:p w14:paraId="4A43ADCA" w14:textId="31D9433D" w:rsidR="00B75867" w:rsidRPr="004C6BD4" w:rsidRDefault="00B75867" w:rsidP="004C6BD4">
      <w:pPr>
        <w:jc w:val="center"/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</w:pPr>
      <w:r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lastRenderedPageBreak/>
        <w:t xml:space="preserve">Technical </w:t>
      </w:r>
      <w:r w:rsidR="00FE1092"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t>Specifications</w:t>
      </w:r>
    </w:p>
    <w:tbl>
      <w:tblPr>
        <w:tblW w:w="9850" w:type="dxa"/>
        <w:tblLook w:val="04A0" w:firstRow="1" w:lastRow="0" w:firstColumn="1" w:lastColumn="0" w:noHBand="0" w:noVBand="1"/>
      </w:tblPr>
      <w:tblGrid>
        <w:gridCol w:w="710"/>
        <w:gridCol w:w="3520"/>
        <w:gridCol w:w="5620"/>
      </w:tblGrid>
      <w:tr w:rsidR="004C6BD4" w:rsidRPr="0007596D" w14:paraId="096FA6D9" w14:textId="77777777" w:rsidTr="004C6BD4">
        <w:trPr>
          <w:trHeight w:val="315"/>
        </w:trPr>
        <w:tc>
          <w:tcPr>
            <w:tcW w:w="9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C56CFD3" w14:textId="77777777" w:rsidR="004C6BD4" w:rsidRPr="0007596D" w:rsidRDefault="004C6BD4" w:rsidP="003E75C8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RANGE!A1:C108"/>
            <w:r w:rsidRPr="0007596D">
              <w:rPr>
                <w:b/>
                <w:bCs/>
                <w:sz w:val="24"/>
                <w:szCs w:val="24"/>
              </w:rPr>
              <w:t>Technical Specifications of UPS System</w:t>
            </w:r>
            <w:bookmarkEnd w:id="0"/>
          </w:p>
        </w:tc>
      </w:tr>
      <w:tr w:rsidR="004C6BD4" w:rsidRPr="0007596D" w14:paraId="264AD9B0" w14:textId="77777777" w:rsidTr="004C6BD4">
        <w:trPr>
          <w:trHeight w:val="31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09A77" w14:textId="77777777" w:rsidR="004C6BD4" w:rsidRPr="0007596D" w:rsidRDefault="004C6BD4" w:rsidP="003E75C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29395" w14:textId="77777777" w:rsidR="004C6BD4" w:rsidRPr="0007596D" w:rsidRDefault="004C6BD4" w:rsidP="003E75C8">
            <w:pPr>
              <w:jc w:val="center"/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B4987E" w14:textId="77777777" w:rsidR="004C6BD4" w:rsidRPr="0007596D" w:rsidRDefault="004C6BD4" w:rsidP="003E75C8">
            <w:pPr>
              <w:jc w:val="center"/>
            </w:pPr>
          </w:p>
        </w:tc>
      </w:tr>
      <w:tr w:rsidR="004C6BD4" w:rsidRPr="0007596D" w14:paraId="10464734" w14:textId="77777777" w:rsidTr="004C6BD4">
        <w:trPr>
          <w:trHeight w:val="31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9D9D9"/>
            <w:hideMark/>
          </w:tcPr>
          <w:p w14:paraId="208E0C75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596D">
              <w:rPr>
                <w:b/>
                <w:bCs/>
                <w:color w:val="000000"/>
                <w:sz w:val="24"/>
                <w:szCs w:val="24"/>
              </w:rPr>
              <w:t>S/No</w:t>
            </w:r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9D9D9"/>
            <w:hideMark/>
          </w:tcPr>
          <w:p w14:paraId="04809DFA" w14:textId="77777777" w:rsidR="004C6BD4" w:rsidRPr="0007596D" w:rsidRDefault="004C6BD4" w:rsidP="003E75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596D">
              <w:rPr>
                <w:b/>
                <w:bCs/>
                <w:color w:val="000000"/>
                <w:sz w:val="24"/>
                <w:szCs w:val="24"/>
              </w:rPr>
              <w:t>Specification</w:t>
            </w:r>
          </w:p>
        </w:tc>
        <w:tc>
          <w:tcPr>
            <w:tcW w:w="5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D9D9D9"/>
            <w:hideMark/>
          </w:tcPr>
          <w:p w14:paraId="55393F82" w14:textId="77777777" w:rsidR="004C6BD4" w:rsidRPr="0007596D" w:rsidRDefault="004C6BD4" w:rsidP="003E75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596D">
              <w:rPr>
                <w:b/>
                <w:bCs/>
                <w:color w:val="000000"/>
                <w:sz w:val="24"/>
                <w:szCs w:val="24"/>
              </w:rPr>
              <w:t>Parameter requirements</w:t>
            </w:r>
          </w:p>
        </w:tc>
      </w:tr>
      <w:tr w:rsidR="004C6BD4" w:rsidRPr="0007596D" w14:paraId="07C3BBFD" w14:textId="77777777" w:rsidTr="004C6BD4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5BB9" w14:textId="77777777" w:rsidR="004C6BD4" w:rsidRPr="0007596D" w:rsidRDefault="004C6BD4" w:rsidP="003E75C8">
            <w:pPr>
              <w:jc w:val="center"/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9AD2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Make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E4F8" w14:textId="32A9FB78" w:rsidR="004C6BD4" w:rsidRPr="0007596D" w:rsidRDefault="004C6BD4" w:rsidP="003E75C8">
            <w:pPr>
              <w:rPr>
                <w:color w:val="000000"/>
              </w:rPr>
            </w:pPr>
            <w:r w:rsidRPr="004C6BD4">
              <w:rPr>
                <w:color w:val="000000"/>
              </w:rPr>
              <w:t xml:space="preserve"> Numeric/APC/</w:t>
            </w:r>
            <w:proofErr w:type="spellStart"/>
            <w:r w:rsidRPr="004C6BD4">
              <w:rPr>
                <w:color w:val="000000"/>
              </w:rPr>
              <w:t>Socomec</w:t>
            </w:r>
            <w:proofErr w:type="spellEnd"/>
          </w:p>
        </w:tc>
      </w:tr>
      <w:tr w:rsidR="004C6BD4" w:rsidRPr="0007596D" w14:paraId="0069D10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0E52A" w14:textId="77777777" w:rsidR="004C6BD4" w:rsidRPr="0007596D" w:rsidRDefault="004C6BD4" w:rsidP="003E75C8">
            <w:pPr>
              <w:jc w:val="center"/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4550C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 xml:space="preserve"> UPS Capacity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F909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10 kVA </w:t>
            </w:r>
          </w:p>
        </w:tc>
      </w:tr>
      <w:tr w:rsidR="004C6BD4" w:rsidRPr="0007596D" w14:paraId="0B090591" w14:textId="77777777" w:rsidTr="004C6BD4">
        <w:trPr>
          <w:trHeight w:val="8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50F3F" w14:textId="77777777" w:rsidR="004C6BD4" w:rsidRPr="0007596D" w:rsidRDefault="004C6BD4" w:rsidP="003E75C8">
            <w:pPr>
              <w:jc w:val="center"/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6E0F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Technology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06BE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a. True online double conversion </w:t>
            </w:r>
            <w:r w:rsidRPr="0007596D">
              <w:rPr>
                <w:sz w:val="22"/>
                <w:szCs w:val="22"/>
              </w:rPr>
              <w:br/>
              <w:t xml:space="preserve">b. IGBT based rectifier &amp; inverter </w:t>
            </w:r>
            <w:r w:rsidRPr="0007596D">
              <w:rPr>
                <w:sz w:val="22"/>
                <w:szCs w:val="22"/>
              </w:rPr>
              <w:br/>
              <w:t>c. Inbuilt PRS kit for Parallel Option in future</w:t>
            </w:r>
          </w:p>
        </w:tc>
      </w:tr>
      <w:tr w:rsidR="004C6BD4" w:rsidRPr="0007596D" w14:paraId="4E1BA8B0" w14:textId="77777777" w:rsidTr="004C6BD4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7546E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EE81D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Input Parameters: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B6698" w14:textId="77777777" w:rsidR="004C6BD4" w:rsidRPr="0007596D" w:rsidRDefault="004C6BD4" w:rsidP="003E75C8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4C6BD4" w:rsidRPr="0007596D" w14:paraId="2655C095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34F1E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EE9F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Voltage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1BDA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230 </w:t>
            </w:r>
            <w:proofErr w:type="gramStart"/>
            <w:r w:rsidRPr="0007596D">
              <w:rPr>
                <w:sz w:val="22"/>
                <w:szCs w:val="22"/>
              </w:rPr>
              <w:t>VAC</w:t>
            </w:r>
            <w:proofErr w:type="gramEnd"/>
            <w:r w:rsidRPr="0007596D">
              <w:rPr>
                <w:sz w:val="22"/>
                <w:szCs w:val="22"/>
              </w:rPr>
              <w:t xml:space="preserve">, 1 Phase </w:t>
            </w:r>
          </w:p>
        </w:tc>
      </w:tr>
      <w:tr w:rsidR="004C6BD4" w:rsidRPr="0007596D" w14:paraId="7F87380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D2D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A839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Voltage Range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6C02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110V to 300 </w:t>
            </w:r>
            <w:proofErr w:type="gramStart"/>
            <w:r w:rsidRPr="0007596D">
              <w:rPr>
                <w:sz w:val="22"/>
                <w:szCs w:val="22"/>
              </w:rPr>
              <w:t>VAC</w:t>
            </w:r>
            <w:proofErr w:type="gramEnd"/>
            <w:r w:rsidRPr="0007596D">
              <w:rPr>
                <w:sz w:val="22"/>
                <w:szCs w:val="22"/>
              </w:rPr>
              <w:t xml:space="preserve"> based on load level</w:t>
            </w:r>
          </w:p>
        </w:tc>
      </w:tr>
      <w:tr w:rsidR="004C6BD4" w:rsidRPr="0007596D" w14:paraId="230C29F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DD29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4C78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Frequency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7ED6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50 Hz</w:t>
            </w:r>
          </w:p>
        </w:tc>
      </w:tr>
      <w:tr w:rsidR="004C6BD4" w:rsidRPr="0007596D" w14:paraId="6ACA1AF4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1D6FF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1C34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Power Factor at rated load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EA34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Unity at full load</w:t>
            </w:r>
          </w:p>
        </w:tc>
      </w:tr>
      <w:tr w:rsidR="004C6BD4" w:rsidRPr="0007596D" w14:paraId="4767E509" w14:textId="77777777" w:rsidTr="004C6BD4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8E5C5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39C6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Current Harmonic Distortion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3A2C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Less than 10%</w:t>
            </w:r>
          </w:p>
        </w:tc>
      </w:tr>
      <w:tr w:rsidR="004C6BD4" w:rsidRPr="0007596D" w14:paraId="55139AFC" w14:textId="77777777" w:rsidTr="004C6BD4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6E12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DA6A5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Output Parameters: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ED664" w14:textId="77777777" w:rsidR="004C6BD4" w:rsidRPr="0007596D" w:rsidRDefault="004C6BD4" w:rsidP="003E75C8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4C6BD4" w:rsidRPr="0007596D" w14:paraId="73FA216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D9B86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445B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Voltage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23AE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220/230/240 VAC +/ - 1%, 1 Phase</w:t>
            </w:r>
          </w:p>
        </w:tc>
      </w:tr>
      <w:tr w:rsidR="004C6BD4" w:rsidRPr="0007596D" w14:paraId="439E54F6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F7D4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6BE9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Frequency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9F1C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50 Hz +/- 0.25 Hz (in Battery Mode) +/- 6% (in Sync)</w:t>
            </w:r>
          </w:p>
        </w:tc>
      </w:tr>
      <w:tr w:rsidR="004C6BD4" w:rsidRPr="0007596D" w14:paraId="0EDF6B37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E3523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95C6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THD v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AA95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&lt; 2 % for Linear </w:t>
            </w:r>
            <w:proofErr w:type="gramStart"/>
            <w:r w:rsidRPr="0007596D">
              <w:rPr>
                <w:sz w:val="22"/>
                <w:szCs w:val="22"/>
              </w:rPr>
              <w:t>Load ;</w:t>
            </w:r>
            <w:proofErr w:type="gramEnd"/>
            <w:r w:rsidRPr="0007596D">
              <w:rPr>
                <w:sz w:val="22"/>
                <w:szCs w:val="22"/>
              </w:rPr>
              <w:t xml:space="preserve"> &lt; 5 % for Non Linear Load</w:t>
            </w:r>
          </w:p>
        </w:tc>
      </w:tr>
      <w:tr w:rsidR="004C6BD4" w:rsidRPr="0007596D" w14:paraId="18D6FD31" w14:textId="77777777" w:rsidTr="004C6BD4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0D32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658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Overload rating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07DC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105 to 109 % - 10 </w:t>
            </w:r>
            <w:proofErr w:type="gramStart"/>
            <w:r w:rsidRPr="0007596D">
              <w:rPr>
                <w:sz w:val="22"/>
                <w:szCs w:val="22"/>
              </w:rPr>
              <w:t>min ;</w:t>
            </w:r>
            <w:proofErr w:type="gramEnd"/>
            <w:r w:rsidRPr="0007596D">
              <w:rPr>
                <w:sz w:val="22"/>
                <w:szCs w:val="22"/>
              </w:rPr>
              <w:t xml:space="preserve"> 110 to 129 % - 60 sec ; 150 % - 10 seconds</w:t>
            </w:r>
          </w:p>
        </w:tc>
      </w:tr>
      <w:tr w:rsidR="004C6BD4" w:rsidRPr="0007596D" w14:paraId="508D24BB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BF180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624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waveform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3046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Pure sinewave</w:t>
            </w:r>
          </w:p>
        </w:tc>
      </w:tr>
      <w:tr w:rsidR="004C6BD4" w:rsidRPr="0007596D" w14:paraId="3E4A302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70C0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61AB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Crest Factor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25E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 </w:t>
            </w:r>
            <w:proofErr w:type="gramStart"/>
            <w:r w:rsidRPr="0007596D">
              <w:rPr>
                <w:sz w:val="22"/>
                <w:szCs w:val="22"/>
              </w:rPr>
              <w:t>3 :</w:t>
            </w:r>
            <w:proofErr w:type="gramEnd"/>
            <w:r w:rsidRPr="0007596D">
              <w:rPr>
                <w:sz w:val="22"/>
                <w:szCs w:val="22"/>
              </w:rPr>
              <w:t xml:space="preserve"> 1</w:t>
            </w:r>
          </w:p>
        </w:tc>
      </w:tr>
      <w:tr w:rsidR="004C6BD4" w:rsidRPr="0007596D" w14:paraId="0D5321BD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690E7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g.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B8F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Power Factor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2E8A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0.9</w:t>
            </w:r>
          </w:p>
        </w:tc>
      </w:tr>
      <w:tr w:rsidR="004C6BD4" w:rsidRPr="0007596D" w14:paraId="42D6670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1FA72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1CD6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7596D">
              <w:rPr>
                <w:sz w:val="22"/>
                <w:szCs w:val="22"/>
              </w:rPr>
              <w:t>Over all</w:t>
            </w:r>
            <w:proofErr w:type="spellEnd"/>
            <w:proofErr w:type="gramEnd"/>
            <w:r w:rsidRPr="0007596D">
              <w:rPr>
                <w:sz w:val="22"/>
                <w:szCs w:val="22"/>
              </w:rPr>
              <w:t xml:space="preserve"> Efficiency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FB5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 &gt;93% without Transformer</w:t>
            </w:r>
          </w:p>
        </w:tc>
      </w:tr>
      <w:tr w:rsidR="004C6BD4" w:rsidRPr="0007596D" w14:paraId="28958DC2" w14:textId="77777777" w:rsidTr="004C6BD4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AAFFD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E44D8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Battery Parameters: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3D454" w14:textId="77777777" w:rsidR="004C6BD4" w:rsidRPr="0007596D" w:rsidRDefault="004C6BD4" w:rsidP="003E75C8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4C6BD4" w:rsidRPr="0007596D" w14:paraId="729EBC7C" w14:textId="77777777" w:rsidTr="004C6BD4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C0D0B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100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Batteries Type </w:t>
            </w:r>
            <w:proofErr w:type="gramStart"/>
            <w:r w:rsidRPr="0007596D">
              <w:rPr>
                <w:sz w:val="22"/>
                <w:szCs w:val="22"/>
              </w:rPr>
              <w:t>( 12</w:t>
            </w:r>
            <w:proofErr w:type="gramEnd"/>
            <w:r w:rsidRPr="0007596D">
              <w:rPr>
                <w:sz w:val="22"/>
                <w:szCs w:val="22"/>
              </w:rPr>
              <w:t>V VRLA)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BA1E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Sealed Maintenance Free Batteries</w:t>
            </w:r>
            <w:r w:rsidRPr="0007596D">
              <w:rPr>
                <w:sz w:val="22"/>
                <w:szCs w:val="22"/>
              </w:rPr>
              <w:br/>
              <w:t>( Exide</w:t>
            </w:r>
            <w:proofErr w:type="gramStart"/>
            <w:r w:rsidRPr="0007596D">
              <w:rPr>
                <w:sz w:val="22"/>
                <w:szCs w:val="22"/>
              </w:rPr>
              <w:t xml:space="preserve">  )</w:t>
            </w:r>
            <w:proofErr w:type="gramEnd"/>
          </w:p>
        </w:tc>
      </w:tr>
      <w:tr w:rsidR="004C6BD4" w:rsidRPr="0007596D" w14:paraId="4E42CADB" w14:textId="77777777" w:rsidTr="004C6BD4">
        <w:trPr>
          <w:trHeight w:val="3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C946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34F6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Backup Time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92AF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  30 Mins.  </w:t>
            </w:r>
            <w:r w:rsidRPr="0007596D">
              <w:rPr>
                <w:sz w:val="22"/>
                <w:szCs w:val="22"/>
              </w:rPr>
              <w:br/>
              <w:t xml:space="preserve"> </w:t>
            </w:r>
          </w:p>
        </w:tc>
      </w:tr>
      <w:tr w:rsidR="004C6BD4" w:rsidRPr="0007596D" w14:paraId="3A89E04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0E12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1B29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DC Voltage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C190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192 VDC</w:t>
            </w:r>
          </w:p>
        </w:tc>
      </w:tr>
      <w:tr w:rsidR="004C6BD4" w:rsidRPr="0007596D" w14:paraId="6DF817FC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452F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0EEC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Rack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CFF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Battery Rack / Stand </w:t>
            </w:r>
          </w:p>
        </w:tc>
      </w:tr>
      <w:tr w:rsidR="004C6BD4" w:rsidRPr="0007596D" w14:paraId="403E475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D15E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proofErr w:type="spellStart"/>
            <w:r w:rsidRPr="0007596D">
              <w:rPr>
                <w:sz w:val="22"/>
                <w:szCs w:val="22"/>
              </w:rPr>
              <w:t>i</w:t>
            </w:r>
            <w:proofErr w:type="spellEnd"/>
            <w:r w:rsidRPr="0007596D">
              <w:rPr>
                <w:sz w:val="22"/>
                <w:szCs w:val="22"/>
              </w:rPr>
              <w:t>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E4CC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Transfer time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3826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UPS to Battery </w:t>
            </w:r>
            <w:proofErr w:type="gramStart"/>
            <w:r w:rsidRPr="0007596D">
              <w:rPr>
                <w:sz w:val="22"/>
                <w:szCs w:val="22"/>
              </w:rPr>
              <w:t>Mode :</w:t>
            </w:r>
            <w:proofErr w:type="gramEnd"/>
            <w:r w:rsidRPr="0007596D">
              <w:rPr>
                <w:sz w:val="22"/>
                <w:szCs w:val="22"/>
              </w:rPr>
              <w:t xml:space="preserve"> 0 </w:t>
            </w:r>
            <w:proofErr w:type="spellStart"/>
            <w:r w:rsidRPr="0007596D">
              <w:rPr>
                <w:sz w:val="22"/>
                <w:szCs w:val="22"/>
              </w:rPr>
              <w:t>ms</w:t>
            </w:r>
            <w:proofErr w:type="spellEnd"/>
          </w:p>
        </w:tc>
      </w:tr>
      <w:tr w:rsidR="004C6BD4" w:rsidRPr="0007596D" w14:paraId="3CCBFE62" w14:textId="77777777" w:rsidTr="004C6BD4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B41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j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6D2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Three Stage Charger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CB9A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Constant Voltage / Constant Current / Float Charging with Temperature Compensated Charger</w:t>
            </w:r>
          </w:p>
        </w:tc>
      </w:tr>
      <w:tr w:rsidR="004C6BD4" w:rsidRPr="0007596D" w14:paraId="11C1C28B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ADBF3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k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4FE2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Charging Capacity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ED6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10 % of the Battery AH Capacity</w:t>
            </w:r>
          </w:p>
        </w:tc>
      </w:tr>
      <w:tr w:rsidR="004C6BD4" w:rsidRPr="0007596D" w14:paraId="4C5721BD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10977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4F233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Bypass: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C4B7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4C6BD4" w:rsidRPr="0007596D" w14:paraId="34D0BA38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3AE2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DC72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Static Bypass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990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 (Inbuilt)</w:t>
            </w:r>
          </w:p>
        </w:tc>
      </w:tr>
      <w:tr w:rsidR="004C6BD4" w:rsidRPr="0007596D" w14:paraId="18D1F2B7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4BDC0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4C8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Transfer time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5F3A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&lt; 4 </w:t>
            </w:r>
            <w:proofErr w:type="spellStart"/>
            <w:r w:rsidRPr="0007596D">
              <w:rPr>
                <w:sz w:val="22"/>
                <w:szCs w:val="22"/>
              </w:rPr>
              <w:t>ms</w:t>
            </w:r>
            <w:proofErr w:type="spellEnd"/>
            <w:r w:rsidRPr="0007596D">
              <w:rPr>
                <w:sz w:val="22"/>
                <w:szCs w:val="22"/>
              </w:rPr>
              <w:t xml:space="preserve"> in Sync Mode</w:t>
            </w:r>
          </w:p>
        </w:tc>
      </w:tr>
      <w:tr w:rsidR="004C6BD4" w:rsidRPr="0007596D" w14:paraId="23246E8D" w14:textId="77777777" w:rsidTr="004C6BD4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9192B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7536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 parameter configurable via front panel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370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4C6BD4" w:rsidRPr="0007596D" w14:paraId="153EB8E5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CAA0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26D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Manual Bypass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9708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 (Inbuilt)</w:t>
            </w:r>
          </w:p>
        </w:tc>
      </w:tr>
      <w:tr w:rsidR="004C6BD4" w:rsidRPr="0007596D" w14:paraId="52835E2A" w14:textId="77777777" w:rsidTr="004C6BD4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F878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CDD0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LCD Display / Alarm / Protection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B8393" w14:textId="77777777" w:rsidR="004C6BD4" w:rsidRPr="0007596D" w:rsidRDefault="004C6BD4" w:rsidP="003E75C8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4C6BD4" w:rsidRPr="0007596D" w14:paraId="5725A6E7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6134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C99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Metering Data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BFE40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  <w:u w:val="single"/>
              </w:rPr>
            </w:pPr>
            <w:r w:rsidRPr="0007596D">
              <w:rPr>
                <w:b/>
                <w:bCs/>
                <w:sz w:val="22"/>
                <w:szCs w:val="22"/>
                <w:u w:val="single"/>
              </w:rPr>
              <w:t> </w:t>
            </w:r>
          </w:p>
        </w:tc>
      </w:tr>
      <w:tr w:rsidR="004C6BD4" w:rsidRPr="0007596D" w14:paraId="717351C5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DAF6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CF08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1B4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 Voltage</w:t>
            </w:r>
          </w:p>
        </w:tc>
      </w:tr>
      <w:tr w:rsidR="004C6BD4" w:rsidRPr="0007596D" w14:paraId="4D6B2149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E581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5784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423B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 Frequency</w:t>
            </w:r>
          </w:p>
        </w:tc>
      </w:tr>
      <w:tr w:rsidR="004C6BD4" w:rsidRPr="0007596D" w14:paraId="516CEDC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C663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87C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89F8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Voltage</w:t>
            </w:r>
          </w:p>
        </w:tc>
      </w:tr>
      <w:tr w:rsidR="004C6BD4" w:rsidRPr="0007596D" w14:paraId="11C223F5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A2502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AAF6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77E3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Frequency</w:t>
            </w:r>
          </w:p>
        </w:tc>
      </w:tr>
      <w:tr w:rsidR="004C6BD4" w:rsidRPr="0007596D" w14:paraId="2F2D5686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19E9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EA6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DDE7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Power in Watts</w:t>
            </w:r>
          </w:p>
        </w:tc>
      </w:tr>
      <w:tr w:rsidR="004C6BD4" w:rsidRPr="0007596D" w14:paraId="4BCD8822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D28D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4E25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B6DB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Current</w:t>
            </w:r>
          </w:p>
        </w:tc>
      </w:tr>
      <w:tr w:rsidR="004C6BD4" w:rsidRPr="0007596D" w14:paraId="093808FE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C5B17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F59E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9810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Load Level in %</w:t>
            </w:r>
          </w:p>
        </w:tc>
      </w:tr>
      <w:tr w:rsidR="004C6BD4" w:rsidRPr="0007596D" w14:paraId="7164CD80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C021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933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DA8E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Voltage</w:t>
            </w:r>
          </w:p>
        </w:tc>
      </w:tr>
      <w:tr w:rsidR="004C6BD4" w:rsidRPr="0007596D" w14:paraId="696DA92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9AD1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C0C6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D7E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Battery Level </w:t>
            </w:r>
          </w:p>
        </w:tc>
      </w:tr>
      <w:tr w:rsidR="004C6BD4" w:rsidRPr="0007596D" w14:paraId="5EE70CB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E4163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F4A1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AD12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Temperature</w:t>
            </w:r>
          </w:p>
        </w:tc>
      </w:tr>
      <w:tr w:rsidR="004C6BD4" w:rsidRPr="0007596D" w14:paraId="5DA5918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F2410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76F5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88F7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Event Log</w:t>
            </w:r>
          </w:p>
        </w:tc>
      </w:tr>
      <w:tr w:rsidR="004C6BD4" w:rsidRPr="0007596D" w14:paraId="0C329CB5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D40E3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119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BDF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Test</w:t>
            </w:r>
          </w:p>
        </w:tc>
      </w:tr>
      <w:tr w:rsidR="004C6BD4" w:rsidRPr="0007596D" w14:paraId="695AC39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280A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69A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Status Information Data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DD1F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  <w:u w:val="single"/>
              </w:rPr>
            </w:pPr>
            <w:r w:rsidRPr="0007596D">
              <w:rPr>
                <w:b/>
                <w:bCs/>
                <w:sz w:val="22"/>
                <w:szCs w:val="22"/>
                <w:u w:val="single"/>
              </w:rPr>
              <w:t> </w:t>
            </w:r>
          </w:p>
        </w:tc>
      </w:tr>
      <w:tr w:rsidR="004C6BD4" w:rsidRPr="0007596D" w14:paraId="1C81A7C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EE6E0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09D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2A7F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Normal</w:t>
            </w:r>
          </w:p>
        </w:tc>
      </w:tr>
      <w:tr w:rsidR="004C6BD4" w:rsidRPr="0007596D" w14:paraId="4A3CB0E8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E9EB1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AA98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6162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</w:t>
            </w:r>
          </w:p>
        </w:tc>
      </w:tr>
      <w:tr w:rsidR="004C6BD4" w:rsidRPr="0007596D" w14:paraId="277AE6C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B8CD9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2F2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7FE1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</w:t>
            </w:r>
          </w:p>
        </w:tc>
      </w:tr>
      <w:tr w:rsidR="004C6BD4" w:rsidRPr="0007596D" w14:paraId="65C3EB4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81B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DA4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56A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Fault</w:t>
            </w:r>
          </w:p>
        </w:tc>
      </w:tr>
      <w:tr w:rsidR="004C6BD4" w:rsidRPr="0007596D" w14:paraId="67A910DE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0B5D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A4B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991B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Converter Mode</w:t>
            </w:r>
          </w:p>
        </w:tc>
      </w:tr>
      <w:tr w:rsidR="004C6BD4" w:rsidRPr="0007596D" w14:paraId="4996B65E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915C0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3F5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D4B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Eco Mode</w:t>
            </w:r>
          </w:p>
        </w:tc>
      </w:tr>
      <w:tr w:rsidR="004C6BD4" w:rsidRPr="0007596D" w14:paraId="28776BF0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F030D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4C77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ED7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 Mode</w:t>
            </w:r>
          </w:p>
        </w:tc>
      </w:tr>
      <w:tr w:rsidR="004C6BD4" w:rsidRPr="0007596D" w14:paraId="4F1CC776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4B161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8BE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45F6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Mode</w:t>
            </w:r>
          </w:p>
        </w:tc>
      </w:tr>
      <w:tr w:rsidR="004C6BD4" w:rsidRPr="0007596D" w14:paraId="7E0FC6F6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D9ED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2DB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Fault / Waring Indication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2BBEB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  <w:u w:val="single"/>
              </w:rPr>
            </w:pPr>
            <w:r w:rsidRPr="0007596D">
              <w:rPr>
                <w:b/>
                <w:bCs/>
                <w:sz w:val="22"/>
                <w:szCs w:val="22"/>
                <w:u w:val="single"/>
              </w:rPr>
              <w:t> </w:t>
            </w:r>
          </w:p>
        </w:tc>
      </w:tr>
      <w:tr w:rsidR="004C6BD4" w:rsidRPr="0007596D" w14:paraId="3B932A09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0CC1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29C5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BDD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proofErr w:type="gramStart"/>
            <w:r w:rsidRPr="0007596D">
              <w:rPr>
                <w:sz w:val="22"/>
                <w:szCs w:val="22"/>
              </w:rPr>
              <w:t>Over Load</w:t>
            </w:r>
            <w:proofErr w:type="gramEnd"/>
          </w:p>
        </w:tc>
      </w:tr>
      <w:tr w:rsidR="004C6BD4" w:rsidRPr="0007596D" w14:paraId="284C40A2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061B4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065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0A2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Charger Fail</w:t>
            </w:r>
          </w:p>
        </w:tc>
      </w:tr>
      <w:tr w:rsidR="004C6BD4" w:rsidRPr="0007596D" w14:paraId="4D4DC9D2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84A11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1F0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39D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Inverter Fault</w:t>
            </w:r>
          </w:p>
        </w:tc>
      </w:tr>
      <w:tr w:rsidR="004C6BD4" w:rsidRPr="0007596D" w14:paraId="22A15C8E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464EA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046D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6EA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Over Temperature</w:t>
            </w:r>
          </w:p>
        </w:tc>
      </w:tr>
      <w:tr w:rsidR="004C6BD4" w:rsidRPr="0007596D" w14:paraId="2F32CC0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88389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AF15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976E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Short Circuit</w:t>
            </w:r>
          </w:p>
        </w:tc>
      </w:tr>
      <w:tr w:rsidR="004C6BD4" w:rsidRPr="0007596D" w14:paraId="033417DF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72D9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4D92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BA3B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DC low / High</w:t>
            </w:r>
          </w:p>
        </w:tc>
      </w:tr>
      <w:tr w:rsidR="004C6BD4" w:rsidRPr="0007596D" w14:paraId="57E61220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473A6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54C2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80C8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Low / High</w:t>
            </w:r>
          </w:p>
        </w:tc>
      </w:tr>
      <w:tr w:rsidR="004C6BD4" w:rsidRPr="0007596D" w14:paraId="2862D749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24977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92D0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1345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Fan Fail</w:t>
            </w:r>
          </w:p>
        </w:tc>
      </w:tr>
      <w:tr w:rsidR="004C6BD4" w:rsidRPr="0007596D" w14:paraId="36160F5B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DCE4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BFAB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DD08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Disconnected</w:t>
            </w:r>
          </w:p>
        </w:tc>
      </w:tr>
      <w:tr w:rsidR="004C6BD4" w:rsidRPr="0007596D" w14:paraId="0562508D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7EC01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5A2F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Protection Required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342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 High / Low</w:t>
            </w:r>
          </w:p>
        </w:tc>
      </w:tr>
      <w:tr w:rsidR="004C6BD4" w:rsidRPr="0007596D" w14:paraId="20FFB559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8F449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5DC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4DA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proofErr w:type="gramStart"/>
            <w:r w:rsidRPr="0007596D">
              <w:rPr>
                <w:sz w:val="22"/>
                <w:szCs w:val="22"/>
              </w:rPr>
              <w:t>Over Load</w:t>
            </w:r>
            <w:proofErr w:type="gramEnd"/>
          </w:p>
        </w:tc>
      </w:tr>
      <w:tr w:rsidR="004C6BD4" w:rsidRPr="0007596D" w14:paraId="328B8477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CE676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1E92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3E0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Short Circuit</w:t>
            </w:r>
          </w:p>
        </w:tc>
      </w:tr>
      <w:tr w:rsidR="004C6BD4" w:rsidRPr="0007596D" w14:paraId="4ABAF20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599DB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2B1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EFF7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Over Temperature</w:t>
            </w:r>
          </w:p>
        </w:tc>
      </w:tr>
      <w:tr w:rsidR="004C6BD4" w:rsidRPr="0007596D" w14:paraId="4B1111D8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33403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EFF2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420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Over Charge</w:t>
            </w:r>
          </w:p>
        </w:tc>
      </w:tr>
      <w:tr w:rsidR="004C6BD4" w:rsidRPr="0007596D" w14:paraId="7271B71F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55C2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4E42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26A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Deep Discharge</w:t>
            </w:r>
          </w:p>
        </w:tc>
      </w:tr>
      <w:tr w:rsidR="004C6BD4" w:rsidRPr="0007596D" w14:paraId="76213E27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B1407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C1C7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Audible Alarm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C1B5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Mode</w:t>
            </w:r>
          </w:p>
        </w:tc>
      </w:tr>
      <w:tr w:rsidR="004C6BD4" w:rsidRPr="0007596D" w14:paraId="0558E2BE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59C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3DC3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44CF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Low Battery</w:t>
            </w:r>
          </w:p>
        </w:tc>
      </w:tr>
      <w:tr w:rsidR="004C6BD4" w:rsidRPr="0007596D" w14:paraId="0ACCCB1C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4C0B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5249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A034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Fault</w:t>
            </w:r>
          </w:p>
        </w:tc>
      </w:tr>
      <w:tr w:rsidR="004C6BD4" w:rsidRPr="0007596D" w14:paraId="2FC8D25D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89EA7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B505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54A1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proofErr w:type="gramStart"/>
            <w:r w:rsidRPr="0007596D">
              <w:rPr>
                <w:sz w:val="22"/>
                <w:szCs w:val="22"/>
              </w:rPr>
              <w:t>Over Load</w:t>
            </w:r>
            <w:proofErr w:type="gramEnd"/>
          </w:p>
        </w:tc>
      </w:tr>
      <w:tr w:rsidR="004C6BD4" w:rsidRPr="0007596D" w14:paraId="772B64FC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0A7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E029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59ED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 Mode</w:t>
            </w:r>
          </w:p>
        </w:tc>
      </w:tr>
      <w:tr w:rsidR="004C6BD4" w:rsidRPr="0007596D" w14:paraId="70A52ACD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E114E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BD9F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Other Features: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93FE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4C6BD4" w:rsidRPr="0007596D" w14:paraId="5289DCB4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E8E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4F5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Communication Port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2CF5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RS 232 &amp; USB </w:t>
            </w:r>
          </w:p>
        </w:tc>
      </w:tr>
      <w:tr w:rsidR="004C6BD4" w:rsidRPr="0007596D" w14:paraId="63F98A2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4CEE5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D11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Cold Start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EB45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4C6BD4" w:rsidRPr="0007596D" w14:paraId="704F8F60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FF0F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9D1F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Auto Restart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7EF2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4C6BD4" w:rsidRPr="0007596D" w14:paraId="3307E20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C43A5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EED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EPO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055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4C6BD4" w:rsidRPr="0007596D" w14:paraId="1877FE1F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5FC75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E1E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Generator Compatibility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4D1C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4C6BD4" w:rsidRPr="0007596D" w14:paraId="6C673532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CA1A9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2A54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SNMP Card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DA0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Optional</w:t>
            </w:r>
          </w:p>
        </w:tc>
      </w:tr>
      <w:tr w:rsidR="004C6BD4" w:rsidRPr="0007596D" w14:paraId="4BF5B1B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0C164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g.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7E77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Operating Temperature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1E7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0 to 45 Deg C without derating</w:t>
            </w:r>
          </w:p>
        </w:tc>
      </w:tr>
      <w:tr w:rsidR="004C6BD4" w:rsidRPr="0007596D" w14:paraId="320E9F5A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B3CF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E43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Storage Temperature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4E268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0 to 60 Deg C</w:t>
            </w:r>
          </w:p>
        </w:tc>
      </w:tr>
      <w:tr w:rsidR="004C6BD4" w:rsidRPr="0007596D" w14:paraId="45287B6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04ED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proofErr w:type="spellStart"/>
            <w:r w:rsidRPr="0007596D">
              <w:rPr>
                <w:sz w:val="22"/>
                <w:szCs w:val="22"/>
              </w:rPr>
              <w:t>i</w:t>
            </w:r>
            <w:proofErr w:type="spellEnd"/>
            <w:r w:rsidRPr="0007596D">
              <w:rPr>
                <w:sz w:val="22"/>
                <w:szCs w:val="22"/>
              </w:rPr>
              <w:t>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F202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Humidity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FE9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proofErr w:type="spellStart"/>
            <w:r w:rsidRPr="0007596D">
              <w:rPr>
                <w:sz w:val="22"/>
                <w:szCs w:val="22"/>
              </w:rPr>
              <w:t>upto</w:t>
            </w:r>
            <w:proofErr w:type="spellEnd"/>
            <w:r w:rsidRPr="0007596D">
              <w:rPr>
                <w:sz w:val="22"/>
                <w:szCs w:val="22"/>
              </w:rPr>
              <w:t xml:space="preserve"> 95 %</w:t>
            </w:r>
          </w:p>
        </w:tc>
      </w:tr>
      <w:tr w:rsidR="004C6BD4" w:rsidRPr="0007596D" w14:paraId="28370DB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255F6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j.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8A5C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Altitude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438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&lt; 1000 meters</w:t>
            </w:r>
          </w:p>
        </w:tc>
      </w:tr>
      <w:tr w:rsidR="004C6BD4" w:rsidRPr="0007596D" w14:paraId="5379D161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5156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E2AC1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Connection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B182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4C6BD4" w:rsidRPr="0007596D" w14:paraId="3B59F5C3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47D7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AAF2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B09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Terminal Block</w:t>
            </w:r>
          </w:p>
        </w:tc>
      </w:tr>
      <w:tr w:rsidR="004C6BD4" w:rsidRPr="0007596D" w14:paraId="7B9B74DF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61050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C71B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D96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Terminal Block</w:t>
            </w:r>
          </w:p>
        </w:tc>
      </w:tr>
      <w:tr w:rsidR="004C6BD4" w:rsidRPr="0007596D" w14:paraId="573DEAEB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F8627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A327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E4D0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Terminal Block</w:t>
            </w:r>
          </w:p>
        </w:tc>
      </w:tr>
      <w:tr w:rsidR="004C6BD4" w:rsidRPr="0007596D" w14:paraId="08BC8A7B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305B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FDFB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Credential / Reports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567D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4C6BD4" w:rsidRPr="0007596D" w14:paraId="7E6A4832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94416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CAB3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ISO 9001 2015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EC2D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4C6BD4" w:rsidRPr="0007596D" w14:paraId="730892C6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09BCD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5E834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ISO 14001 2004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FFD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4C6BD4" w:rsidRPr="0007596D" w14:paraId="75908019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B4A3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8AAF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ISO 45001: 2018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641A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4C6BD4" w:rsidRPr="0007596D" w14:paraId="279093FC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F2B5B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F07A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BIS Certificate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5FB25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Copies Required </w:t>
            </w:r>
          </w:p>
        </w:tc>
      </w:tr>
      <w:tr w:rsidR="004C6BD4" w:rsidRPr="0007596D" w14:paraId="6B85D7F2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E058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079D7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JIS 8702C for battery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204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4C6BD4" w:rsidRPr="0007596D" w14:paraId="7FB048F0" w14:textId="77777777" w:rsidTr="004C6BD4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A59CD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BCC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Manufacturing facility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0331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a. Make in India. </w:t>
            </w:r>
            <w:r w:rsidRPr="0007596D">
              <w:rPr>
                <w:sz w:val="22"/>
                <w:szCs w:val="22"/>
              </w:rPr>
              <w:br/>
              <w:t>b. OEM Minimum 10 Years presence in India.</w:t>
            </w:r>
          </w:p>
        </w:tc>
      </w:tr>
      <w:tr w:rsidR="004C6BD4" w:rsidRPr="0007596D" w14:paraId="0A09C9D9" w14:textId="77777777" w:rsidTr="004C6BD4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B0CBC" w14:textId="77777777" w:rsidR="004C6BD4" w:rsidRPr="0007596D" w:rsidRDefault="004C6BD4" w:rsidP="003E75C8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4515A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Service facility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1C75B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UPS manufactures should have not less than 200 service centers </w:t>
            </w:r>
            <w:proofErr w:type="spellStart"/>
            <w:r w:rsidRPr="0007596D">
              <w:rPr>
                <w:sz w:val="22"/>
                <w:szCs w:val="22"/>
              </w:rPr>
              <w:t>accross</w:t>
            </w:r>
            <w:proofErr w:type="spellEnd"/>
            <w:r w:rsidRPr="0007596D">
              <w:rPr>
                <w:sz w:val="22"/>
                <w:szCs w:val="22"/>
              </w:rPr>
              <w:t xml:space="preserve"> India.</w:t>
            </w:r>
          </w:p>
        </w:tc>
      </w:tr>
      <w:tr w:rsidR="004C6BD4" w:rsidRPr="0007596D" w14:paraId="6DD3EB10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150DD" w14:textId="77777777" w:rsidR="004C6BD4" w:rsidRPr="0007596D" w:rsidRDefault="004C6BD4" w:rsidP="003E75C8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80F9E" w14:textId="77777777" w:rsidR="004C6BD4" w:rsidRPr="0007596D" w:rsidRDefault="004C6BD4" w:rsidP="003E75C8">
            <w:pPr>
              <w:rPr>
                <w:color w:val="000000"/>
              </w:rPr>
            </w:pPr>
            <w:r w:rsidRPr="0007596D">
              <w:rPr>
                <w:color w:val="000000"/>
              </w:rPr>
              <w:t>Turn Over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BF85E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Vendor should have turn over more than 300 crores </w:t>
            </w:r>
          </w:p>
        </w:tc>
      </w:tr>
      <w:tr w:rsidR="004C6BD4" w:rsidRPr="0007596D" w14:paraId="5143C2B0" w14:textId="77777777" w:rsidTr="004C6BD4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DB880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BF1B9" w14:textId="77777777" w:rsidR="004C6BD4" w:rsidRPr="0007596D" w:rsidRDefault="004C6BD4" w:rsidP="003E75C8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Warranty /After Sales Support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51D5A" w14:textId="77777777" w:rsidR="004C6BD4" w:rsidRPr="0007596D" w:rsidRDefault="004C6BD4" w:rsidP="003E75C8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4C6BD4" w:rsidRPr="0007596D" w14:paraId="5D6A077B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AE3C" w14:textId="77777777" w:rsidR="004C6BD4" w:rsidRPr="0007596D" w:rsidRDefault="004C6BD4" w:rsidP="003E75C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F489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Service Support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A0336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Directly from </w:t>
            </w:r>
            <w:proofErr w:type="gramStart"/>
            <w:r w:rsidRPr="0007596D">
              <w:rPr>
                <w:sz w:val="22"/>
                <w:szCs w:val="22"/>
              </w:rPr>
              <w:t>OEM  for</w:t>
            </w:r>
            <w:proofErr w:type="gramEnd"/>
            <w:r w:rsidRPr="0007596D">
              <w:rPr>
                <w:sz w:val="22"/>
                <w:szCs w:val="22"/>
              </w:rPr>
              <w:t xml:space="preserve"> UPS &amp; Batteries Both</w:t>
            </w:r>
          </w:p>
        </w:tc>
      </w:tr>
      <w:tr w:rsidR="004C6BD4" w:rsidRPr="0007596D" w14:paraId="7841597E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DE3DB" w14:textId="77777777" w:rsidR="004C6BD4" w:rsidRPr="0007596D" w:rsidRDefault="004C6BD4" w:rsidP="003E75C8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3128" w14:textId="77777777" w:rsidR="004C6BD4" w:rsidRPr="0007596D" w:rsidRDefault="004C6BD4" w:rsidP="003E75C8">
            <w:pPr>
              <w:rPr>
                <w:color w:val="000000"/>
              </w:rPr>
            </w:pPr>
            <w:r w:rsidRPr="0007596D">
              <w:rPr>
                <w:color w:val="000000"/>
              </w:rPr>
              <w:t>Warranty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9BB40" w14:textId="77777777" w:rsidR="004C6BD4" w:rsidRPr="0007596D" w:rsidRDefault="004C6BD4" w:rsidP="003E75C8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Onsite 24 Months on UPS &amp; Batteries </w:t>
            </w:r>
          </w:p>
        </w:tc>
      </w:tr>
      <w:tr w:rsidR="004C6BD4" w:rsidRPr="0007596D" w14:paraId="6702ADA7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32F68" w14:textId="77777777" w:rsidR="004C6BD4" w:rsidRPr="0007596D" w:rsidRDefault="004C6BD4" w:rsidP="003E75C8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E93B4" w14:textId="77777777" w:rsidR="004C6BD4" w:rsidRPr="0007596D" w:rsidRDefault="004C6BD4" w:rsidP="003E75C8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 xml:space="preserve"> Numeric Authorized service center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54205" w14:textId="77777777" w:rsidR="004C6BD4" w:rsidRPr="0007596D" w:rsidRDefault="004C6BD4" w:rsidP="003E75C8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Local Authorized service center in Jaipur</w:t>
            </w:r>
          </w:p>
        </w:tc>
      </w:tr>
      <w:tr w:rsidR="004C6BD4" w:rsidRPr="0007596D" w14:paraId="47DB5FE5" w14:textId="77777777" w:rsidTr="004C6BD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CD8D3" w14:textId="77777777" w:rsidR="004C6BD4" w:rsidRPr="0007596D" w:rsidRDefault="004C6BD4" w:rsidP="003E75C8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70BD8" w14:textId="77777777" w:rsidR="004C6BD4" w:rsidRPr="0007596D" w:rsidRDefault="004C6BD4" w:rsidP="003E75C8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 xml:space="preserve">Authorized Supplier Certificate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E143D" w14:textId="77777777" w:rsidR="004C6BD4" w:rsidRPr="0007596D" w:rsidRDefault="004C6BD4" w:rsidP="003E75C8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Numeric</w:t>
            </w:r>
          </w:p>
        </w:tc>
      </w:tr>
    </w:tbl>
    <w:p w14:paraId="45FAB812" w14:textId="77777777" w:rsidR="004C6BD4" w:rsidRDefault="004C6BD4" w:rsidP="004C6BD4">
      <w:pPr>
        <w:spacing w:before="240" w:after="240"/>
        <w:ind w:left="835" w:hanging="835"/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3E746940" w14:textId="77777777" w:rsidR="004C6BD4" w:rsidRDefault="004C6BD4" w:rsidP="004C6BD4">
      <w:pPr>
        <w:rPr>
          <w:rFonts w:ascii="Tahoma" w:eastAsia="Calibri" w:hAnsi="Tahoma" w:cs="Tahoma"/>
          <w:b/>
          <w:sz w:val="24"/>
          <w:szCs w:val="24"/>
        </w:rPr>
      </w:pPr>
    </w:p>
    <w:p w14:paraId="12F68682" w14:textId="77777777" w:rsidR="004C6BD4" w:rsidRDefault="004C6BD4" w:rsidP="004C6BD4">
      <w:pPr>
        <w:spacing w:before="240" w:after="240"/>
        <w:ind w:left="835" w:hanging="835"/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34626087" w14:textId="77777777" w:rsidR="00E23A8E" w:rsidRPr="00CA253D" w:rsidRDefault="00E23A8E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</w:p>
    <w:p w14:paraId="000A5163" w14:textId="77777777" w:rsidR="00EC7DCC" w:rsidRPr="00CA253D" w:rsidRDefault="00EC7DCC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spacing w:val="-1"/>
          <w:sz w:val="24"/>
          <w:szCs w:val="24"/>
          <w:u w:color="000000"/>
        </w:rPr>
      </w:pPr>
    </w:p>
    <w:p w14:paraId="40D1362E" w14:textId="0DB3F94E" w:rsidR="009E4EB6" w:rsidRDefault="009E4EB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D7B57D" w14:textId="77777777" w:rsidR="00E23A8E" w:rsidRDefault="00E23A8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B8B56D" w14:textId="77777777" w:rsidR="006B446C" w:rsidRDefault="006B446C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892046" w14:textId="7F5EFA63" w:rsidR="00773AC9" w:rsidRPr="00CA253D" w:rsidRDefault="00773AC9" w:rsidP="004F0F1A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Commercial</w:t>
      </w:r>
      <w:r w:rsidR="00FE1092" w:rsidRPr="00CA253D">
        <w:rPr>
          <w:rFonts w:asciiTheme="minorHAnsi" w:hAnsiTheme="minorHAnsi" w:cstheme="minorHAnsi"/>
          <w:b/>
          <w:sz w:val="24"/>
          <w:szCs w:val="24"/>
          <w:u w:val="single"/>
        </w:rPr>
        <w:t>/Financial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Bid</w:t>
      </w:r>
      <w:r w:rsidR="004618C1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CA253D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CA253D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68B8CC6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12A46E96" w14:textId="77777777" w:rsidR="001F6B9B" w:rsidRDefault="001F6B9B" w:rsidP="00FE1092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Financial Bid</w:t>
      </w:r>
    </w:p>
    <w:tbl>
      <w:tblPr>
        <w:tblStyle w:val="TableGrid"/>
        <w:tblW w:w="97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38"/>
        <w:gridCol w:w="3506"/>
        <w:gridCol w:w="1516"/>
        <w:gridCol w:w="686"/>
        <w:gridCol w:w="872"/>
        <w:gridCol w:w="1018"/>
        <w:gridCol w:w="1443"/>
      </w:tblGrid>
      <w:tr w:rsidR="004C6BD4" w:rsidRPr="007735DF" w14:paraId="02AC74D9" w14:textId="77777777" w:rsidTr="00453413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F024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S. No.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440F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Particulars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C904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b/>
                <w:sz w:val="24"/>
                <w:szCs w:val="22"/>
              </w:rPr>
              <w:t>Make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588EE" w14:textId="77777777" w:rsidR="004C6BD4" w:rsidRPr="007735DF" w:rsidRDefault="004C6BD4" w:rsidP="003E75C8">
            <w:pPr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Qty.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CA36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UOM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4327C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Rate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1BA15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Amount</w:t>
            </w:r>
          </w:p>
        </w:tc>
      </w:tr>
      <w:tr w:rsidR="004C6BD4" w:rsidRPr="007735DF" w14:paraId="4A0AD666" w14:textId="77777777" w:rsidTr="00453413">
        <w:trPr>
          <w:trHeight w:val="161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6BAB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1331AF">
              <w:rPr>
                <w:rFonts w:ascii="Tahoma" w:hAnsi="Tahoma" w:cs="Tahoma"/>
              </w:rPr>
              <w:t>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59DD" w14:textId="173D5A3D" w:rsidR="004C6BD4" w:rsidRPr="007735DF" w:rsidRDefault="004C6BD4" w:rsidP="003E75C8">
            <w:pPr>
              <w:jc w:val="both"/>
              <w:rPr>
                <w:rFonts w:ascii="Tahoma" w:hAnsi="Tahoma" w:cs="Tahoma"/>
                <w:b/>
                <w:sz w:val="24"/>
                <w:szCs w:val="22"/>
              </w:rPr>
            </w:pPr>
            <w:r w:rsidRPr="009655CF">
              <w:rPr>
                <w:rFonts w:ascii="Tahoma" w:hAnsi="Tahoma" w:cs="Tahoma"/>
                <w:sz w:val="24"/>
                <w:szCs w:val="22"/>
              </w:rPr>
              <w:t>Supply, Instruction, testing and commissioning of 10 KVA Single Phase online UPS System with two-year warranty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4E4E" w14:textId="77777777" w:rsidR="004275A9" w:rsidRDefault="004275A9" w:rsidP="00453413">
            <w:pPr>
              <w:rPr>
                <w:b/>
                <w:bCs/>
                <w:color w:val="000000"/>
              </w:rPr>
            </w:pPr>
          </w:p>
          <w:p w14:paraId="684259D4" w14:textId="77777777" w:rsidR="004275A9" w:rsidRDefault="004275A9" w:rsidP="00453413">
            <w:pPr>
              <w:rPr>
                <w:b/>
                <w:bCs/>
                <w:color w:val="000000"/>
              </w:rPr>
            </w:pPr>
          </w:p>
          <w:p w14:paraId="4F3A3C7D" w14:textId="61FDFF91" w:rsidR="004C6BD4" w:rsidRPr="00453413" w:rsidRDefault="00453413" w:rsidP="00453413">
            <w:pPr>
              <w:rPr>
                <w:rFonts w:ascii="Tahoma" w:hAnsi="Tahoma" w:cs="Tahoma"/>
                <w:b/>
                <w:bCs/>
                <w:sz w:val="24"/>
                <w:szCs w:val="22"/>
              </w:rPr>
            </w:pPr>
            <w:r w:rsidRPr="00453413">
              <w:rPr>
                <w:b/>
                <w:bCs/>
                <w:color w:val="000000"/>
              </w:rPr>
              <w:t>Numeric/APC/</w:t>
            </w:r>
            <w:proofErr w:type="spellStart"/>
            <w:r w:rsidRPr="00453413">
              <w:rPr>
                <w:b/>
                <w:bCs/>
                <w:color w:val="000000"/>
              </w:rPr>
              <w:t>Socomec</w:t>
            </w:r>
            <w:proofErr w:type="spell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7303" w14:textId="6D709CA2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E746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color w:val="000000"/>
              </w:rPr>
              <w:t>Nos.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3037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61E8" w14:textId="77777777" w:rsidR="004C6BD4" w:rsidRPr="007735DF" w:rsidRDefault="004C6BD4" w:rsidP="003E75C8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</w:p>
        </w:tc>
      </w:tr>
      <w:tr w:rsidR="004C6BD4" w:rsidRPr="007735DF" w14:paraId="5CBD0175" w14:textId="77777777" w:rsidTr="00453413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EE15" w14:textId="77777777" w:rsidR="004C6BD4" w:rsidRPr="001331AF" w:rsidRDefault="004C6BD4" w:rsidP="003E75C8">
            <w:pPr>
              <w:jc w:val="center"/>
              <w:rPr>
                <w:rFonts w:ascii="Tahoma" w:hAnsi="Tahoma" w:cs="Tahoma"/>
              </w:rPr>
            </w:pPr>
            <w:r w:rsidRPr="001331AF">
              <w:rPr>
                <w:rFonts w:ascii="Tahoma" w:hAnsi="Tahoma" w:cs="Tahoma"/>
              </w:rPr>
              <w:t>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6C19" w14:textId="77777777" w:rsidR="004C6BD4" w:rsidRPr="009655CF" w:rsidRDefault="004C6BD4" w:rsidP="003E75C8">
            <w:pPr>
              <w:rPr>
                <w:rFonts w:ascii="Tahoma" w:hAnsi="Tahoma" w:cs="Tahoma"/>
                <w:sz w:val="24"/>
                <w:szCs w:val="22"/>
              </w:rPr>
            </w:pPr>
            <w:r w:rsidRPr="009655CF">
              <w:rPr>
                <w:rFonts w:ascii="Tahoma" w:hAnsi="Tahoma" w:cs="Tahoma"/>
                <w:sz w:val="24"/>
                <w:szCs w:val="22"/>
              </w:rPr>
              <w:t>SMF UPS Battery 26 ah/12V with MS Fabricate Stand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FE6F" w14:textId="77777777" w:rsidR="004C6BD4" w:rsidRDefault="004C6BD4" w:rsidP="003E75C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Exide/ Amaron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ABD6" w14:textId="1119603B" w:rsidR="004C6BD4" w:rsidRDefault="004C6BD4" w:rsidP="003E75C8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FD78" w14:textId="77777777" w:rsidR="004C6BD4" w:rsidRDefault="004C6BD4" w:rsidP="003E75C8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Nos.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D56F" w14:textId="77777777" w:rsidR="004C6BD4" w:rsidRPr="001331AF" w:rsidRDefault="004C6BD4" w:rsidP="003E75C8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F24B" w14:textId="77777777" w:rsidR="004C6BD4" w:rsidRPr="001331AF" w:rsidRDefault="004C6BD4" w:rsidP="003E75C8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</w:tr>
      <w:tr w:rsidR="004C6BD4" w:rsidRPr="007735DF" w14:paraId="3E498040" w14:textId="77777777" w:rsidTr="00453413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DA04" w14:textId="77777777" w:rsidR="004C6BD4" w:rsidRPr="001331AF" w:rsidRDefault="004C6BD4" w:rsidP="003E75C8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B69B" w14:textId="77777777" w:rsidR="004C6BD4" w:rsidRPr="009655CF" w:rsidRDefault="004C6BD4" w:rsidP="003E75C8">
            <w:pPr>
              <w:rPr>
                <w:rFonts w:ascii="Tahoma" w:hAnsi="Tahoma" w:cs="Tahoma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020B" w14:textId="77777777" w:rsidR="004C6BD4" w:rsidRPr="00E720A8" w:rsidRDefault="004C6BD4" w:rsidP="003E75C8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4081" w14:textId="77777777" w:rsidR="004C6BD4" w:rsidRPr="001331AF" w:rsidRDefault="004C6BD4" w:rsidP="003E75C8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6CE7" w14:textId="77777777" w:rsidR="004C6BD4" w:rsidRPr="001331AF" w:rsidRDefault="004C6BD4" w:rsidP="003E75C8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C42A" w14:textId="77777777" w:rsidR="004C6BD4" w:rsidRPr="001331AF" w:rsidRDefault="004C6BD4" w:rsidP="003E75C8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6ED3" w14:textId="77777777" w:rsidR="004C6BD4" w:rsidRPr="001331AF" w:rsidRDefault="004C6BD4" w:rsidP="003E75C8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</w:tr>
      <w:tr w:rsidR="004C6BD4" w:rsidRPr="007735DF" w14:paraId="07639818" w14:textId="77777777" w:rsidTr="004C6BD4">
        <w:trPr>
          <w:trHeight w:val="33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EACC" w14:textId="77777777" w:rsidR="004C6BD4" w:rsidRPr="007735DF" w:rsidRDefault="004C6BD4" w:rsidP="003E75C8">
            <w:pPr>
              <w:rPr>
                <w:rFonts w:ascii="Tahoma" w:hAnsi="Tahoma" w:cs="Tahoma"/>
                <w:sz w:val="24"/>
                <w:szCs w:val="22"/>
              </w:rPr>
            </w:pPr>
          </w:p>
        </w:tc>
        <w:tc>
          <w:tcPr>
            <w:tcW w:w="7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5BE3" w14:textId="77777777" w:rsidR="004C6BD4" w:rsidRPr="007735DF" w:rsidRDefault="004C6BD4" w:rsidP="003E75C8">
            <w:pPr>
              <w:jc w:val="right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Total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141D" w14:textId="77777777" w:rsidR="004C6BD4" w:rsidRPr="007735DF" w:rsidRDefault="004C6BD4" w:rsidP="003E75C8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  <w:tr w:rsidR="004C6BD4" w:rsidRPr="007735DF" w14:paraId="532F7753" w14:textId="77777777" w:rsidTr="004C6BD4">
        <w:trPr>
          <w:trHeight w:val="33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986E" w14:textId="77777777" w:rsidR="004C6BD4" w:rsidRPr="007735DF" w:rsidRDefault="004C6BD4" w:rsidP="003E75C8">
            <w:pPr>
              <w:rPr>
                <w:rFonts w:ascii="Tahoma" w:hAnsi="Tahoma" w:cs="Tahoma"/>
                <w:sz w:val="24"/>
                <w:szCs w:val="22"/>
              </w:rPr>
            </w:pPr>
          </w:p>
        </w:tc>
        <w:tc>
          <w:tcPr>
            <w:tcW w:w="7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60EC" w14:textId="77777777" w:rsidR="004C6BD4" w:rsidRPr="007735DF" w:rsidRDefault="004C6BD4" w:rsidP="003E75C8">
            <w:pPr>
              <w:jc w:val="right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GST_______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F09B" w14:textId="77777777" w:rsidR="004C6BD4" w:rsidRPr="007735DF" w:rsidRDefault="004C6BD4" w:rsidP="003E75C8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  <w:tr w:rsidR="004C6BD4" w:rsidRPr="007735DF" w14:paraId="7FD00E9C" w14:textId="77777777" w:rsidTr="004C6BD4">
        <w:trPr>
          <w:trHeight w:val="431"/>
        </w:trPr>
        <w:tc>
          <w:tcPr>
            <w:tcW w:w="83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7F4C" w14:textId="77777777" w:rsidR="004C6BD4" w:rsidRPr="007735DF" w:rsidRDefault="004C6BD4" w:rsidP="003E75C8">
            <w:pPr>
              <w:jc w:val="right"/>
              <w:rPr>
                <w:rFonts w:ascii="Tahoma" w:hAnsi="Tahoma" w:cs="Tahoma"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TOTAL (including taxes)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FC6" w14:textId="77777777" w:rsidR="004C6BD4" w:rsidRPr="007735DF" w:rsidRDefault="004C6BD4" w:rsidP="003E75C8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</w:tbl>
    <w:p w14:paraId="1FAA5C04" w14:textId="77777777" w:rsidR="004C6BD4" w:rsidRDefault="004C6BD4" w:rsidP="00FE1092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1971D392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2E33AD73" w14:textId="1333E5AA" w:rsidR="000E4391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Taxes </w:t>
      </w:r>
      <w:r w:rsidR="00A12DC7" w:rsidRPr="00CA253D">
        <w:rPr>
          <w:rFonts w:asciiTheme="minorHAnsi" w:eastAsia="Arial" w:hAnsiTheme="minorHAnsi" w:cstheme="minorHAnsi"/>
          <w:sz w:val="24"/>
          <w:szCs w:val="24"/>
        </w:rPr>
        <w:t>should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be clearly mentioned.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0F91EAA6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Any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ki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,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f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-2"/>
          <w:sz w:val="24"/>
          <w:szCs w:val="24"/>
        </w:rPr>
        <w:t>rw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di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 transit insuranc</w:t>
      </w:r>
      <w:r w:rsidRPr="00CA253D">
        <w:rPr>
          <w:rFonts w:asciiTheme="minorHAnsi" w:eastAsia="Arial" w:hAnsiTheme="minorHAnsi" w:cstheme="minorHAnsi"/>
          <w:spacing w:val="-10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ge</w:t>
      </w:r>
      <w:r w:rsidR="000E4391" w:rsidRPr="00CA253D">
        <w:rPr>
          <w:rFonts w:asciiTheme="minorHAnsi" w:eastAsia="Arial" w:hAnsiTheme="minorHAnsi" w:cstheme="minorHAnsi"/>
          <w:spacing w:val="-6"/>
          <w:sz w:val="24"/>
          <w:szCs w:val="24"/>
        </w:rPr>
        <w:t xml:space="preserve">s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e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o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e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clearly specified. 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6BE39BEC" w14:textId="50BD9AB4" w:rsidR="00D755D6" w:rsidRPr="00CA253D" w:rsidRDefault="00113B14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The bid</w:t>
      </w:r>
      <w:r w:rsidR="004F0F1A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 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f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or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F.</w:t>
      </w:r>
      <w:r w:rsidR="000E4391" w:rsidRPr="00CA253D">
        <w:rPr>
          <w:rFonts w:asciiTheme="minorHAnsi" w:eastAsia="Arial" w:hAnsiTheme="minorHAnsi" w:cstheme="minorHAnsi"/>
          <w:b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b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="004F0F1A" w:rsidRPr="00CA253D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li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v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on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e.</w:t>
      </w:r>
      <w:r w:rsidR="00D755D6" w:rsidRPr="00CA253D">
        <w:rPr>
          <w:rFonts w:asciiTheme="minorHAnsi" w:hAnsiTheme="minorHAnsi" w:cstheme="minorHAnsi"/>
          <w:b/>
          <w:sz w:val="24"/>
          <w:szCs w:val="24"/>
        </w:rPr>
        <w:t xml:space="preserve"> The LNM Institute of Information Technology, Gram – Rupa Ki Nangal, Post – Sumel, Via – Jamdoli, Jaipur- 302031</w:t>
      </w:r>
    </w:p>
    <w:p w14:paraId="15E1A0BA" w14:textId="20EE5640" w:rsidR="00726EF8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rm</w:t>
      </w:r>
      <w:r w:rsidRPr="00CA253D">
        <w:rPr>
          <w:rFonts w:asciiTheme="minorHAnsi" w:eastAsia="Arial" w:hAnsiTheme="minorHAnsi" w:cstheme="minorHAnsi"/>
          <w:sz w:val="24"/>
          <w:szCs w:val="24"/>
        </w:rPr>
        <w:t>s 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eli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nsta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ati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n,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d be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di</w:t>
      </w:r>
      <w:r w:rsidRPr="00CA253D">
        <w:rPr>
          <w:rFonts w:asciiTheme="minorHAnsi" w:eastAsia="Arial" w:hAnsiTheme="minorHAnsi" w:cstheme="minorHAnsi"/>
          <w:sz w:val="24"/>
          <w:szCs w:val="24"/>
        </w:rPr>
        <w:t>cated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n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 documents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0BDFB9F1" w14:textId="77777777" w:rsidR="00726EF8" w:rsidRPr="00CA253D" w:rsidRDefault="00D755D6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proofErr w:type="gramStart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Bid</w:t>
      </w:r>
      <w:proofErr w:type="gramEnd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6"/>
          <w:sz w:val="24"/>
          <w:szCs w:val="24"/>
        </w:rPr>
        <w:t xml:space="preserve">valid for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pacing w:val="-4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m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period 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f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CE4A52" w:rsidRPr="00CA253D">
        <w:rPr>
          <w:rFonts w:asciiTheme="minorHAnsi" w:eastAsia="Arial" w:hAnsiTheme="minorHAnsi" w:cstheme="minorHAnsi"/>
          <w:sz w:val="24"/>
          <w:szCs w:val="24"/>
        </w:rPr>
        <w:t xml:space="preserve">30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y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0ED1923" w14:textId="77777777" w:rsidR="00D755D6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lastRenderedPageBreak/>
        <w:t>Pl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ate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execution 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d.</w:t>
      </w:r>
    </w:p>
    <w:p w14:paraId="42EA0B3D" w14:textId="77777777" w:rsidR="00726EF8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-4"/>
          <w:sz w:val="24"/>
          <w:szCs w:val="24"/>
        </w:rPr>
        <w:t xml:space="preserve">LNMIIT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re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j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4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(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)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in full or part,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an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7BDED7E" w14:textId="77777777" w:rsidR="001F7A01" w:rsidRPr="00A12DC7" w:rsidRDefault="000E4391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Payment terms shall be clearly specified with the bid document. However, the same may be further negotiated.</w:t>
      </w:r>
    </w:p>
    <w:p w14:paraId="64631395" w14:textId="413983CB" w:rsidR="00A12DC7" w:rsidRPr="00CA253D" w:rsidRDefault="00A12DC7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Payment to be made for the final quantity executed on site and verified with our project team.</w:t>
      </w:r>
    </w:p>
    <w:p w14:paraId="7C9AFB82" w14:textId="41839C7F" w:rsidR="00977E7D" w:rsidRPr="00CA253D" w:rsidRDefault="00977E7D" w:rsidP="00977E7D">
      <w:pPr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please </w:t>
      </w:r>
      <w:proofErr w:type="gram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contact</w:t>
      </w:r>
      <w:proofErr w:type="gram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 </w:t>
      </w:r>
    </w:p>
    <w:p w14:paraId="60AF9F56" w14:textId="48A3BE07" w:rsidR="00977E7D" w:rsidRPr="00CA253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1.Mr. Ashok Salecha, Finance Officer </w:t>
      </w:r>
      <w:hyperlink r:id="rId13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</w:p>
    <w:p w14:paraId="4C80A2D9" w14:textId="4A6E0ECA" w:rsidR="00977E7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mobile number-9413341246</w:t>
      </w:r>
    </w:p>
    <w:p w14:paraId="7DF43B4A" w14:textId="45F8A447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2. Mr. Devendra Chaudhari, Estate Manager, </w:t>
      </w:r>
      <w:hyperlink r:id="rId14" w:history="1">
        <w:r w:rsidRPr="00CA253D">
          <w:rPr>
            <w:rFonts w:asciiTheme="minorHAnsi" w:eastAsia="Arial" w:hAnsiTheme="minorHAnsi" w:cstheme="minorHAnsi"/>
            <w:color w:val="0000FF"/>
            <w:spacing w:val="3"/>
            <w:sz w:val="24"/>
            <w:szCs w:val="24"/>
            <w:u w:val="single"/>
          </w:rPr>
          <w:t>estate.manager@lnmiit.ac.in</w:t>
        </w:r>
      </w:hyperlink>
    </w:p>
    <w:p w14:paraId="1D938BA2" w14:textId="14213DD5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   </w:t>
      </w:r>
    </w:p>
    <w:p w14:paraId="4060822B" w14:textId="2FC383F1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</w:t>
      </w:r>
      <w:r w:rsidR="00585BD3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p</w:t>
      </w:r>
      <w:r w:rsidR="00585BD3"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rofile.</w:t>
      </w:r>
    </w:p>
    <w:p w14:paraId="400BDCDD" w14:textId="49F270E1" w:rsidR="00977E7D" w:rsidRPr="00CA253D" w:rsidRDefault="003251D6" w:rsidP="00113B14">
      <w:pPr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All charges applicable shall be clearly mentioned </w:t>
      </w:r>
      <w:r w:rsidR="00585BD3" w:rsidRPr="00CA253D">
        <w:rPr>
          <w:rFonts w:asciiTheme="minorHAnsi" w:eastAsia="Calibri" w:hAnsiTheme="minorHAnsi" w:cstheme="minorHAnsi"/>
          <w:i/>
          <w:sz w:val="24"/>
          <w:szCs w:val="24"/>
        </w:rPr>
        <w:t>in</w:t>
      </w: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66D652A0" w14:textId="77777777" w:rsidR="00FE1092" w:rsidRPr="00CA253D" w:rsidRDefault="00FE1092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72CB65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b/>
          <w:sz w:val="24"/>
          <w:szCs w:val="24"/>
        </w:rPr>
      </w:pPr>
      <w:r w:rsidRPr="00CA253D">
        <w:rPr>
          <w:rFonts w:asciiTheme="minorHAnsi" w:eastAsia="Calibri" w:hAnsiTheme="minorHAnsi" w:cstheme="minorHAnsi"/>
          <w:b/>
          <w:sz w:val="24"/>
          <w:szCs w:val="24"/>
        </w:rPr>
        <w:t>Signature with seal</w:t>
      </w:r>
    </w:p>
    <w:sectPr w:rsidR="00D677F3" w:rsidRPr="00CA253D" w:rsidSect="00F5022E">
      <w:pgSz w:w="12240" w:h="15840"/>
      <w:pgMar w:top="1728" w:right="1440" w:bottom="172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7BEB9" w14:textId="77777777" w:rsidR="00F5022E" w:rsidRDefault="00F5022E">
      <w:r>
        <w:separator/>
      </w:r>
    </w:p>
  </w:endnote>
  <w:endnote w:type="continuationSeparator" w:id="0">
    <w:p w14:paraId="7ADA500E" w14:textId="77777777" w:rsidR="00F5022E" w:rsidRDefault="00F5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C0A9" w14:textId="77777777" w:rsidR="006A56D3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FA2631" wp14:editId="6998101F">
              <wp:simplePos x="0" y="0"/>
              <wp:positionH relativeFrom="page">
                <wp:posOffset>4094480</wp:posOffset>
              </wp:positionH>
              <wp:positionV relativeFrom="page">
                <wp:posOffset>9914890</wp:posOffset>
              </wp:positionV>
              <wp:extent cx="256476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4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E4B04D" w14:textId="77777777" w:rsidR="006A56D3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proofErr w:type="gramStart"/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 ,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spacing w:val="50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Sign a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d Seal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 Compa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y/Ind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vidual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A263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22.4pt;margin-top:780.7pt;width:201.9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" filled="f" stroked="f">
              <v:textbox inset="0,0,0,0">
                <w:txbxContent>
                  <w:p w14:paraId="4DE4B04D" w14:textId="77777777" w:rsidR="006A56D3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Name ,</w:t>
                    </w:r>
                    <w:proofErr w:type="gramEnd"/>
                    <w:r>
                      <w:rPr>
                        <w:rFonts w:ascii="Calibri" w:eastAsia="Calibri" w:hAnsi="Calibri" w:cs="Calibri"/>
                        <w:spacing w:val="50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Sign a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d Seal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 Compa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y/Ind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vidual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9C18B" w14:textId="77777777" w:rsidR="00F5022E" w:rsidRDefault="00F5022E">
      <w:r>
        <w:separator/>
      </w:r>
    </w:p>
  </w:footnote>
  <w:footnote w:type="continuationSeparator" w:id="0">
    <w:p w14:paraId="5308F7C7" w14:textId="77777777" w:rsidR="00F5022E" w:rsidRDefault="00F50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54C12" w14:textId="77777777" w:rsidR="006A56D3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C6CE05" wp14:editId="7FDA7652">
              <wp:simplePos x="0" y="0"/>
              <wp:positionH relativeFrom="page">
                <wp:posOffset>6007100</wp:posOffset>
              </wp:positionH>
              <wp:positionV relativeFrom="page">
                <wp:posOffset>462915</wp:posOffset>
              </wp:positionV>
              <wp:extent cx="652780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F6BE0" w14:textId="77777777" w:rsidR="006A56D3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C7B2D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2"/>
                              <w:szCs w:val="22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6CE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3pt;margin-top:36.45pt;width:51.4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" filled="f" stroked="f">
              <v:textbox inset="0,0,0,0">
                <w:txbxContent>
                  <w:p w14:paraId="09AF6BE0" w14:textId="77777777" w:rsidR="006A56D3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C7B2D">
                      <w:rPr>
                        <w:rFonts w:ascii="Calibri" w:eastAsia="Calibri" w:hAnsi="Calibri" w:cs="Calibri"/>
                        <w:noProof/>
                        <w:position w:val="1"/>
                        <w:sz w:val="22"/>
                        <w:szCs w:val="22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" w15:restartNumberingAfterBreak="0">
    <w:nsid w:val="129041D5"/>
    <w:multiLevelType w:val="hybridMultilevel"/>
    <w:tmpl w:val="2D0EE002"/>
    <w:lvl w:ilvl="0" w:tplc="32A8D7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665E0"/>
    <w:multiLevelType w:val="hybridMultilevel"/>
    <w:tmpl w:val="13ECC726"/>
    <w:lvl w:ilvl="0" w:tplc="37BA3C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" w15:restartNumberingAfterBreak="0">
    <w:nsid w:val="2400528A"/>
    <w:multiLevelType w:val="hybridMultilevel"/>
    <w:tmpl w:val="F77ACC9C"/>
    <w:lvl w:ilvl="0" w:tplc="80F81B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6" w15:restartNumberingAfterBreak="0">
    <w:nsid w:val="3180443B"/>
    <w:multiLevelType w:val="hybridMultilevel"/>
    <w:tmpl w:val="4CBACB30"/>
    <w:lvl w:ilvl="0" w:tplc="2D7077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 w15:restartNumberingAfterBreak="0">
    <w:nsid w:val="3ED07773"/>
    <w:multiLevelType w:val="hybridMultilevel"/>
    <w:tmpl w:val="2DE2A2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B72B6"/>
    <w:multiLevelType w:val="hybridMultilevel"/>
    <w:tmpl w:val="BE38F26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6D9D"/>
    <w:multiLevelType w:val="hybridMultilevel"/>
    <w:tmpl w:val="41FC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19" w15:restartNumberingAfterBreak="0">
    <w:nsid w:val="6FFC5904"/>
    <w:multiLevelType w:val="hybridMultilevel"/>
    <w:tmpl w:val="731C5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83737575">
    <w:abstractNumId w:val="22"/>
  </w:num>
  <w:num w:numId="2" w16cid:durableId="785082698">
    <w:abstractNumId w:val="16"/>
  </w:num>
  <w:num w:numId="3" w16cid:durableId="314992686">
    <w:abstractNumId w:val="11"/>
  </w:num>
  <w:num w:numId="4" w16cid:durableId="897203916">
    <w:abstractNumId w:val="7"/>
  </w:num>
  <w:num w:numId="5" w16cid:durableId="594477128">
    <w:abstractNumId w:val="20"/>
  </w:num>
  <w:num w:numId="6" w16cid:durableId="891766549">
    <w:abstractNumId w:val="18"/>
  </w:num>
  <w:num w:numId="7" w16cid:durableId="894583719">
    <w:abstractNumId w:val="5"/>
  </w:num>
  <w:num w:numId="8" w16cid:durableId="1655984635">
    <w:abstractNumId w:val="0"/>
  </w:num>
  <w:num w:numId="9" w16cid:durableId="721103660">
    <w:abstractNumId w:val="15"/>
  </w:num>
  <w:num w:numId="10" w16cid:durableId="838082799">
    <w:abstractNumId w:val="9"/>
  </w:num>
  <w:num w:numId="11" w16cid:durableId="255015346">
    <w:abstractNumId w:val="14"/>
  </w:num>
  <w:num w:numId="12" w16cid:durableId="17124159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4569161">
    <w:abstractNumId w:val="12"/>
  </w:num>
  <w:num w:numId="14" w16cid:durableId="485173701">
    <w:abstractNumId w:val="10"/>
  </w:num>
  <w:num w:numId="15" w16cid:durableId="986280483">
    <w:abstractNumId w:val="17"/>
  </w:num>
  <w:num w:numId="16" w16cid:durableId="103114723">
    <w:abstractNumId w:val="12"/>
  </w:num>
  <w:num w:numId="17" w16cid:durableId="1647128201">
    <w:abstractNumId w:val="2"/>
  </w:num>
  <w:num w:numId="18" w16cid:durableId="576520771">
    <w:abstractNumId w:val="21"/>
  </w:num>
  <w:num w:numId="19" w16cid:durableId="1896353233">
    <w:abstractNumId w:val="3"/>
  </w:num>
  <w:num w:numId="20" w16cid:durableId="1790391009">
    <w:abstractNumId w:val="8"/>
  </w:num>
  <w:num w:numId="21" w16cid:durableId="857816076">
    <w:abstractNumId w:val="19"/>
  </w:num>
  <w:num w:numId="22" w16cid:durableId="1272473067">
    <w:abstractNumId w:val="6"/>
  </w:num>
  <w:num w:numId="23" w16cid:durableId="1814565727">
    <w:abstractNumId w:val="13"/>
  </w:num>
  <w:num w:numId="24" w16cid:durableId="1043211657">
    <w:abstractNumId w:val="4"/>
  </w:num>
  <w:num w:numId="25" w16cid:durableId="581598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1335F"/>
    <w:rsid w:val="0001571A"/>
    <w:rsid w:val="00022B04"/>
    <w:rsid w:val="00033272"/>
    <w:rsid w:val="00064BFB"/>
    <w:rsid w:val="00085CA7"/>
    <w:rsid w:val="0008726D"/>
    <w:rsid w:val="000B0B2E"/>
    <w:rsid w:val="000C41BE"/>
    <w:rsid w:val="000C4E7E"/>
    <w:rsid w:val="000E4391"/>
    <w:rsid w:val="00113B14"/>
    <w:rsid w:val="00116541"/>
    <w:rsid w:val="00146EA7"/>
    <w:rsid w:val="001D2521"/>
    <w:rsid w:val="001D3AE1"/>
    <w:rsid w:val="001F6B9B"/>
    <w:rsid w:val="001F7A01"/>
    <w:rsid w:val="0020307A"/>
    <w:rsid w:val="00214DF6"/>
    <w:rsid w:val="002371DB"/>
    <w:rsid w:val="00260A99"/>
    <w:rsid w:val="00266DEB"/>
    <w:rsid w:val="002B316C"/>
    <w:rsid w:val="00315CA9"/>
    <w:rsid w:val="003251D6"/>
    <w:rsid w:val="0033454F"/>
    <w:rsid w:val="00356A7C"/>
    <w:rsid w:val="003B2A4C"/>
    <w:rsid w:val="003D7259"/>
    <w:rsid w:val="003D7516"/>
    <w:rsid w:val="003E08C3"/>
    <w:rsid w:val="00416367"/>
    <w:rsid w:val="004275A9"/>
    <w:rsid w:val="00431922"/>
    <w:rsid w:val="00434429"/>
    <w:rsid w:val="00453413"/>
    <w:rsid w:val="004618C1"/>
    <w:rsid w:val="004B4866"/>
    <w:rsid w:val="004B5B21"/>
    <w:rsid w:val="004C6BD4"/>
    <w:rsid w:val="004E291D"/>
    <w:rsid w:val="004F0F1A"/>
    <w:rsid w:val="004F3726"/>
    <w:rsid w:val="004F3F94"/>
    <w:rsid w:val="00525F9A"/>
    <w:rsid w:val="00585259"/>
    <w:rsid w:val="00585BD3"/>
    <w:rsid w:val="005B6FFE"/>
    <w:rsid w:val="005C42A1"/>
    <w:rsid w:val="005E5278"/>
    <w:rsid w:val="00605FE3"/>
    <w:rsid w:val="00617C18"/>
    <w:rsid w:val="0062176E"/>
    <w:rsid w:val="00640C75"/>
    <w:rsid w:val="0064777E"/>
    <w:rsid w:val="00650CD9"/>
    <w:rsid w:val="00671F00"/>
    <w:rsid w:val="00681428"/>
    <w:rsid w:val="006A56D3"/>
    <w:rsid w:val="006B446C"/>
    <w:rsid w:val="006B4E6A"/>
    <w:rsid w:val="006C0580"/>
    <w:rsid w:val="00726EF8"/>
    <w:rsid w:val="0074204D"/>
    <w:rsid w:val="00753F39"/>
    <w:rsid w:val="00761473"/>
    <w:rsid w:val="00770533"/>
    <w:rsid w:val="00773AC9"/>
    <w:rsid w:val="007C4326"/>
    <w:rsid w:val="007D463E"/>
    <w:rsid w:val="007E1FF1"/>
    <w:rsid w:val="007E73BA"/>
    <w:rsid w:val="0081731F"/>
    <w:rsid w:val="00834ED1"/>
    <w:rsid w:val="0083663A"/>
    <w:rsid w:val="00837881"/>
    <w:rsid w:val="00847538"/>
    <w:rsid w:val="008E2E6F"/>
    <w:rsid w:val="00977E7D"/>
    <w:rsid w:val="009B0DAC"/>
    <w:rsid w:val="009B5B4C"/>
    <w:rsid w:val="009E1123"/>
    <w:rsid w:val="009E4EB6"/>
    <w:rsid w:val="00A050E8"/>
    <w:rsid w:val="00A1289D"/>
    <w:rsid w:val="00A12DC7"/>
    <w:rsid w:val="00A14ACE"/>
    <w:rsid w:val="00A20D65"/>
    <w:rsid w:val="00A27D95"/>
    <w:rsid w:val="00A33E6E"/>
    <w:rsid w:val="00A35D02"/>
    <w:rsid w:val="00A42B7C"/>
    <w:rsid w:val="00A9479E"/>
    <w:rsid w:val="00AA2232"/>
    <w:rsid w:val="00AC10F2"/>
    <w:rsid w:val="00AC6241"/>
    <w:rsid w:val="00AD2C3D"/>
    <w:rsid w:val="00AE2014"/>
    <w:rsid w:val="00AF19E6"/>
    <w:rsid w:val="00B47714"/>
    <w:rsid w:val="00B75867"/>
    <w:rsid w:val="00BE6D49"/>
    <w:rsid w:val="00C527FB"/>
    <w:rsid w:val="00C9629A"/>
    <w:rsid w:val="00CA253D"/>
    <w:rsid w:val="00CB4D1D"/>
    <w:rsid w:val="00CE4A52"/>
    <w:rsid w:val="00D22363"/>
    <w:rsid w:val="00D27297"/>
    <w:rsid w:val="00D677F3"/>
    <w:rsid w:val="00D755D6"/>
    <w:rsid w:val="00D829F3"/>
    <w:rsid w:val="00D91EDB"/>
    <w:rsid w:val="00DA40DD"/>
    <w:rsid w:val="00DD0DFE"/>
    <w:rsid w:val="00DE1902"/>
    <w:rsid w:val="00E23A8E"/>
    <w:rsid w:val="00E800F0"/>
    <w:rsid w:val="00E91804"/>
    <w:rsid w:val="00E963BF"/>
    <w:rsid w:val="00EC03ED"/>
    <w:rsid w:val="00EC7B2D"/>
    <w:rsid w:val="00EC7DCC"/>
    <w:rsid w:val="00ED0363"/>
    <w:rsid w:val="00ED355F"/>
    <w:rsid w:val="00EF3711"/>
    <w:rsid w:val="00F35F35"/>
    <w:rsid w:val="00F41CED"/>
    <w:rsid w:val="00F5022E"/>
    <w:rsid w:val="00F67196"/>
    <w:rsid w:val="00F72C9E"/>
    <w:rsid w:val="00F86EBB"/>
    <w:rsid w:val="00F87D1B"/>
    <w:rsid w:val="00FB4ECA"/>
    <w:rsid w:val="00FE1092"/>
    <w:rsid w:val="00FE4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91D18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58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1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4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nana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.projects@lnmiit.ac.i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nmiit.ac.i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estate.manag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EF698-0039-4FDD-AB73-41E287AB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Banwari Lal</cp:lastModifiedBy>
  <cp:revision>8</cp:revision>
  <cp:lastPrinted>2023-10-27T22:12:00Z</cp:lastPrinted>
  <dcterms:created xsi:type="dcterms:W3CDTF">2024-01-15T11:27:00Z</dcterms:created>
  <dcterms:modified xsi:type="dcterms:W3CDTF">2024-03-14T05:35:00Z</dcterms:modified>
</cp:coreProperties>
</file>