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1EED9" w14:textId="77777777" w:rsidR="000F4D81" w:rsidRDefault="000F4D81" w:rsidP="000F4D81">
      <w:pPr>
        <w:spacing w:line="200" w:lineRule="exact"/>
      </w:pPr>
    </w:p>
    <w:p w14:paraId="2824C071" w14:textId="77777777" w:rsidR="000F4D81" w:rsidRDefault="000F4D81" w:rsidP="000F4D81">
      <w:pPr>
        <w:spacing w:line="200" w:lineRule="exact"/>
      </w:pPr>
    </w:p>
    <w:p w14:paraId="24F77F14" w14:textId="77777777" w:rsidR="000F4D81" w:rsidRDefault="000F4D81" w:rsidP="000F4D81">
      <w:pPr>
        <w:spacing w:line="200" w:lineRule="exact"/>
      </w:pPr>
    </w:p>
    <w:p w14:paraId="45D2D571" w14:textId="77777777" w:rsidR="000F4D81" w:rsidRDefault="000F4D81" w:rsidP="000F4D81">
      <w:pPr>
        <w:spacing w:line="200" w:lineRule="exact"/>
      </w:pPr>
    </w:p>
    <w:p w14:paraId="44532C36" w14:textId="77777777" w:rsidR="000F4D81" w:rsidRDefault="000F4D81" w:rsidP="000F4D81">
      <w:pPr>
        <w:spacing w:before="7" w:line="280" w:lineRule="exact"/>
        <w:rPr>
          <w:sz w:val="28"/>
          <w:szCs w:val="28"/>
        </w:rPr>
      </w:pPr>
    </w:p>
    <w:p w14:paraId="45D3FD7E" w14:textId="77777777" w:rsidR="000F4D81" w:rsidRDefault="000F4D81" w:rsidP="000F4D81">
      <w:pPr>
        <w:jc w:val="center"/>
      </w:pPr>
      <w:r>
        <w:rPr>
          <w:noProof/>
        </w:rPr>
        <w:drawing>
          <wp:inline distT="0" distB="0" distL="0" distR="0" wp14:anchorId="5740E18B" wp14:editId="6F1966FD">
            <wp:extent cx="1997278" cy="916249"/>
            <wp:effectExtent l="0" t="0" r="0" b="0"/>
            <wp:docPr id="1" name="Picture 1" descr="Image result for lnmii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nmiit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57" cy="92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0977F" w14:textId="77777777" w:rsidR="000F4D81" w:rsidRDefault="000F4D81" w:rsidP="000F4D81">
      <w:pPr>
        <w:spacing w:before="3" w:line="120" w:lineRule="exact"/>
        <w:rPr>
          <w:sz w:val="12"/>
          <w:szCs w:val="12"/>
        </w:rPr>
      </w:pPr>
    </w:p>
    <w:p w14:paraId="41B0E357" w14:textId="77777777" w:rsidR="000F4D81" w:rsidRDefault="000F4D81" w:rsidP="000F4D81">
      <w:pPr>
        <w:spacing w:line="200" w:lineRule="exact"/>
      </w:pPr>
    </w:p>
    <w:p w14:paraId="3A0E525A" w14:textId="77777777" w:rsidR="000F4D81" w:rsidRDefault="000F4D81" w:rsidP="000F4D81">
      <w:pPr>
        <w:spacing w:line="200" w:lineRule="exact"/>
      </w:pPr>
    </w:p>
    <w:p w14:paraId="527A270D" w14:textId="77777777" w:rsidR="000F4D81" w:rsidRDefault="000F4D81" w:rsidP="000F4D81">
      <w:pPr>
        <w:spacing w:line="200" w:lineRule="exact"/>
      </w:pPr>
    </w:p>
    <w:p w14:paraId="33390E31" w14:textId="77777777" w:rsidR="000F4D81" w:rsidRDefault="000F4D81" w:rsidP="000F4D81">
      <w:pPr>
        <w:spacing w:line="200" w:lineRule="exact"/>
      </w:pPr>
    </w:p>
    <w:p w14:paraId="2EE239EE" w14:textId="77777777" w:rsidR="000F4D81" w:rsidRDefault="000F4D81" w:rsidP="000F4D81">
      <w:pPr>
        <w:spacing w:line="200" w:lineRule="exact"/>
      </w:pPr>
    </w:p>
    <w:p w14:paraId="37D527EB" w14:textId="77777777" w:rsidR="000F4D81" w:rsidRDefault="000F4D81" w:rsidP="000F4D81">
      <w:pPr>
        <w:spacing w:line="200" w:lineRule="exact"/>
      </w:pPr>
    </w:p>
    <w:p w14:paraId="07692EA7" w14:textId="77777777" w:rsidR="000F4D81" w:rsidRDefault="000F4D81" w:rsidP="000F4D81">
      <w:pPr>
        <w:spacing w:line="200" w:lineRule="exact"/>
      </w:pPr>
    </w:p>
    <w:p w14:paraId="692F6CB2" w14:textId="77777777" w:rsidR="000F4D81" w:rsidRDefault="000F4D81" w:rsidP="000F4D81">
      <w:pPr>
        <w:ind w:left="2336" w:right="2696"/>
        <w:jc w:val="center"/>
        <w:rPr>
          <w:rFonts w:ascii="Calibri" w:eastAsia="Calibri" w:hAnsi="Calibri" w:cs="Calibri"/>
          <w:sz w:val="44"/>
          <w:szCs w:val="44"/>
        </w:rPr>
      </w:pPr>
      <w:r>
        <w:rPr>
          <w:rFonts w:ascii="Calibri" w:eastAsia="Calibri" w:hAnsi="Calibri" w:cs="Calibri"/>
          <w:sz w:val="44"/>
          <w:szCs w:val="44"/>
        </w:rPr>
        <w:t>TENDER</w:t>
      </w:r>
      <w:r>
        <w:rPr>
          <w:rFonts w:ascii="Calibri" w:eastAsia="Calibri" w:hAnsi="Calibri" w:cs="Calibri"/>
          <w:spacing w:val="14"/>
          <w:sz w:val="44"/>
          <w:szCs w:val="44"/>
        </w:rPr>
        <w:t xml:space="preserve"> </w:t>
      </w:r>
      <w:r>
        <w:rPr>
          <w:rFonts w:ascii="Calibri" w:eastAsia="Calibri" w:hAnsi="Calibri" w:cs="Calibri"/>
          <w:w w:val="101"/>
          <w:sz w:val="44"/>
          <w:szCs w:val="44"/>
        </w:rPr>
        <w:t>DO</w:t>
      </w:r>
      <w:r>
        <w:rPr>
          <w:rFonts w:ascii="Calibri" w:eastAsia="Calibri" w:hAnsi="Calibri" w:cs="Calibri"/>
          <w:spacing w:val="4"/>
          <w:w w:val="101"/>
          <w:sz w:val="44"/>
          <w:szCs w:val="44"/>
        </w:rPr>
        <w:t>C</w:t>
      </w:r>
      <w:r>
        <w:rPr>
          <w:rFonts w:ascii="Calibri" w:eastAsia="Calibri" w:hAnsi="Calibri" w:cs="Calibri"/>
          <w:w w:val="101"/>
          <w:sz w:val="44"/>
          <w:szCs w:val="44"/>
        </w:rPr>
        <w:t>UMENT</w:t>
      </w:r>
    </w:p>
    <w:p w14:paraId="067FEB00" w14:textId="77777777" w:rsidR="000F4D81" w:rsidRDefault="000F4D81" w:rsidP="000F4D81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74670CEE" w14:textId="77777777" w:rsidR="000F4D81" w:rsidRDefault="000F4D81" w:rsidP="000F4D81">
      <w:pPr>
        <w:spacing w:line="480" w:lineRule="exact"/>
        <w:ind w:left="3980" w:right="434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for</w:t>
      </w:r>
    </w:p>
    <w:p w14:paraId="06496ABC" w14:textId="2DE2776E" w:rsidR="000F4D81" w:rsidRDefault="005037B6" w:rsidP="00346104">
      <w:pPr>
        <w:spacing w:line="480" w:lineRule="exact"/>
        <w:ind w:right="895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  <w:bookmarkStart w:id="0" w:name="_Hlk139020256"/>
      <w:bookmarkStart w:id="1" w:name="_Hlk157773574"/>
      <w:r w:rsidRPr="005037B6">
        <w:rPr>
          <w:rFonts w:asciiTheme="minorHAnsi" w:hAnsiTheme="minorHAnsi" w:cstheme="minorHAnsi"/>
          <w:b/>
          <w:bCs/>
          <w:sz w:val="40"/>
          <w:szCs w:val="40"/>
        </w:rPr>
        <w:t xml:space="preserve">Supply, Installation, Testing, and Commissioning of </w:t>
      </w:r>
      <w:r w:rsidR="00B10A7F">
        <w:rPr>
          <w:rFonts w:asciiTheme="minorHAnsi" w:hAnsiTheme="minorHAnsi" w:cstheme="minorHAnsi"/>
          <w:b/>
          <w:bCs/>
          <w:sz w:val="40"/>
          <w:szCs w:val="40"/>
        </w:rPr>
        <w:t xml:space="preserve">External </w:t>
      </w:r>
      <w:r w:rsidR="00346104">
        <w:rPr>
          <w:rFonts w:asciiTheme="minorHAnsi" w:hAnsiTheme="minorHAnsi" w:cstheme="minorHAnsi"/>
          <w:b/>
          <w:bCs/>
          <w:sz w:val="40"/>
          <w:szCs w:val="40"/>
        </w:rPr>
        <w:t xml:space="preserve">Area Pole Lighting Work for Boys Hostels – 4 Tower – 2 </w:t>
      </w:r>
      <w:bookmarkEnd w:id="0"/>
    </w:p>
    <w:bookmarkEnd w:id="1"/>
    <w:p w14:paraId="49905B2E" w14:textId="77777777" w:rsidR="000F4D81" w:rsidRDefault="000F4D81" w:rsidP="000F4D81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From</w:t>
      </w:r>
    </w:p>
    <w:p w14:paraId="4206C5FB" w14:textId="77777777" w:rsidR="000F4D81" w:rsidRDefault="000F4D81" w:rsidP="000F4D81">
      <w:pPr>
        <w:spacing w:line="480" w:lineRule="exact"/>
        <w:ind w:left="3819" w:right="4176"/>
        <w:jc w:val="center"/>
        <w:rPr>
          <w:rFonts w:ascii="Calibri" w:eastAsia="Calibri" w:hAnsi="Calibri" w:cs="Calibri"/>
          <w:sz w:val="40"/>
          <w:szCs w:val="40"/>
        </w:rPr>
      </w:pPr>
    </w:p>
    <w:p w14:paraId="18E618F6" w14:textId="77777777" w:rsidR="000F4D81" w:rsidRPr="0016640D" w:rsidRDefault="000F4D81" w:rsidP="000F4D81">
      <w:pPr>
        <w:spacing w:before="1"/>
        <w:ind w:left="227" w:right="584" w:hanging="1"/>
        <w:jc w:val="center"/>
        <w:rPr>
          <w:rFonts w:ascii="Calibri" w:eastAsia="Calibri" w:hAnsi="Calibri" w:cs="Calibri"/>
          <w:sz w:val="56"/>
          <w:szCs w:val="40"/>
        </w:rPr>
      </w:pPr>
      <w:r w:rsidRPr="0016640D">
        <w:rPr>
          <w:rFonts w:ascii="Calibri" w:eastAsia="Calibri" w:hAnsi="Calibri" w:cs="Calibri"/>
          <w:sz w:val="56"/>
          <w:szCs w:val="40"/>
        </w:rPr>
        <w:t>The LNM institute of Information Technology</w:t>
      </w:r>
    </w:p>
    <w:p w14:paraId="4E5842A0" w14:textId="1F89436E" w:rsidR="000F4D81" w:rsidRDefault="000F4D81" w:rsidP="000F4D81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 xml:space="preserve">Rupa Ki Nangal, Post </w:t>
      </w:r>
      <w:r w:rsidR="001D2477">
        <w:rPr>
          <w:rFonts w:ascii="Calibri" w:eastAsia="Calibri" w:hAnsi="Calibri" w:cs="Calibri"/>
          <w:sz w:val="40"/>
          <w:szCs w:val="40"/>
        </w:rPr>
        <w:t>- Sumel</w:t>
      </w:r>
      <w:r>
        <w:rPr>
          <w:rFonts w:ascii="Calibri" w:eastAsia="Calibri" w:hAnsi="Calibri" w:cs="Calibri"/>
          <w:sz w:val="40"/>
          <w:szCs w:val="40"/>
        </w:rPr>
        <w:t xml:space="preserve">, Via – </w:t>
      </w:r>
      <w:proofErr w:type="spellStart"/>
      <w:r>
        <w:rPr>
          <w:rFonts w:ascii="Calibri" w:eastAsia="Calibri" w:hAnsi="Calibri" w:cs="Calibri"/>
          <w:sz w:val="40"/>
          <w:szCs w:val="40"/>
        </w:rPr>
        <w:t>Jamdoli</w:t>
      </w:r>
      <w:proofErr w:type="spellEnd"/>
      <w:r>
        <w:rPr>
          <w:rFonts w:ascii="Calibri" w:eastAsia="Calibri" w:hAnsi="Calibri" w:cs="Calibri"/>
          <w:sz w:val="40"/>
          <w:szCs w:val="40"/>
        </w:rPr>
        <w:t xml:space="preserve">, </w:t>
      </w:r>
    </w:p>
    <w:p w14:paraId="71575DAF" w14:textId="2B00C2E0" w:rsidR="000F4D81" w:rsidRDefault="000F4D81" w:rsidP="000F4D81">
      <w:pPr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>Jaipur – 302 031 (Raj.) INDIA</w:t>
      </w:r>
    </w:p>
    <w:p w14:paraId="6AD78352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6EB84972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7B3DB5EF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19C112D3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4129F949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40D8BB76" w14:textId="77777777" w:rsidR="000F4D81" w:rsidRDefault="000F4D81" w:rsidP="000F4D81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095E86C0" w14:textId="77777777" w:rsidR="001D2477" w:rsidRDefault="001D2477" w:rsidP="000F4D81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5BC46437" w14:textId="71F8D02E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lastRenderedPageBreak/>
        <w:t>The LNM Institute of Information Technology, Jaipur</w:t>
      </w:r>
    </w:p>
    <w:p w14:paraId="1845798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54314B" w14:textId="0CEAE10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TENDER </w:t>
      </w:r>
      <w:r w:rsidR="00F91AE5">
        <w:rPr>
          <w:rFonts w:asciiTheme="minorHAnsi" w:hAnsiTheme="minorHAnsi" w:cstheme="minorHAnsi"/>
          <w:b/>
          <w:sz w:val="24"/>
          <w:szCs w:val="24"/>
          <w:u w:val="single"/>
        </w:rPr>
        <w:t>DOCUMENT</w:t>
      </w:r>
    </w:p>
    <w:p w14:paraId="04F3F0C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D67BBCF" w14:textId="081E689C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r w:rsidR="006431D4" w:rsidRPr="00D45794">
        <w:rPr>
          <w:rFonts w:asciiTheme="minorHAnsi" w:hAnsiTheme="minorHAnsi" w:cstheme="minorHAnsi"/>
          <w:sz w:val="24"/>
          <w:szCs w:val="24"/>
        </w:rPr>
        <w:t>Non-Profit</w:t>
      </w:r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F9CC7AC" w14:textId="1927AF74" w:rsidR="005D51B7" w:rsidRPr="00346104" w:rsidRDefault="005D51B7" w:rsidP="00346104">
      <w:pPr>
        <w:spacing w:line="480" w:lineRule="exact"/>
        <w:ind w:right="895"/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6431D4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346104" w:rsidRPr="00346104">
        <w:rPr>
          <w:rFonts w:asciiTheme="minorHAnsi" w:hAnsiTheme="minorHAnsi" w:cstheme="minorHAnsi"/>
          <w:b/>
          <w:bCs/>
          <w:sz w:val="24"/>
          <w:szCs w:val="24"/>
        </w:rPr>
        <w:t xml:space="preserve">Supply, Installation, Testing, and Commissioning of External Area Pole Lighting Work for Boys Hostels – 4 Tower – </w:t>
      </w:r>
      <w:proofErr w:type="gramStart"/>
      <w:r w:rsidR="00346104" w:rsidRPr="00346104">
        <w:rPr>
          <w:rFonts w:asciiTheme="minorHAnsi" w:hAnsiTheme="minorHAnsi" w:cstheme="minorHAnsi"/>
          <w:b/>
          <w:bCs/>
          <w:sz w:val="24"/>
          <w:szCs w:val="24"/>
        </w:rPr>
        <w:t xml:space="preserve">2 </w:t>
      </w:r>
      <w:r w:rsidRPr="00B3093F">
        <w:rPr>
          <w:rFonts w:asciiTheme="minorHAnsi" w:hAnsiTheme="minorHAnsi" w:cstheme="minorHAnsi"/>
          <w:b/>
          <w:sz w:val="24"/>
          <w:szCs w:val="24"/>
        </w:rPr>
        <w:t>”</w:t>
      </w:r>
      <w:proofErr w:type="gramEnd"/>
      <w:r w:rsidRPr="00B3093F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r w:rsidR="006431D4" w:rsidRPr="00D45794">
        <w:rPr>
          <w:rFonts w:asciiTheme="minorHAnsi" w:hAnsiTheme="minorHAnsi" w:cstheme="minorHAnsi"/>
          <w:sz w:val="24"/>
          <w:szCs w:val="24"/>
        </w:rPr>
        <w:t>offers</w:t>
      </w:r>
      <w:r w:rsidRPr="00D45794">
        <w:rPr>
          <w:rFonts w:asciiTheme="minorHAnsi" w:hAnsiTheme="minorHAnsi" w:cstheme="minorHAnsi"/>
          <w:sz w:val="24"/>
          <w:szCs w:val="24"/>
        </w:rPr>
        <w:t xml:space="preserve">/s at the following address by Email/Speed-Post/ Registered Post/ By-hand (but not </w:t>
      </w:r>
      <w:r w:rsidR="00E97915">
        <w:rPr>
          <w:rFonts w:asciiTheme="minorHAnsi" w:hAnsiTheme="minorHAnsi" w:cstheme="minorHAnsi"/>
          <w:sz w:val="24"/>
          <w:szCs w:val="24"/>
        </w:rPr>
        <w:t xml:space="preserve">by Courier)/ before 05:00 PM on </w:t>
      </w:r>
      <w:r w:rsidR="007E522D">
        <w:rPr>
          <w:rFonts w:asciiTheme="minorHAnsi" w:hAnsiTheme="minorHAnsi" w:cstheme="minorHAnsi"/>
          <w:sz w:val="24"/>
          <w:szCs w:val="24"/>
        </w:rPr>
        <w:t>31</w:t>
      </w:r>
      <w:r w:rsidR="00E97915">
        <w:rPr>
          <w:rFonts w:asciiTheme="minorHAnsi" w:hAnsiTheme="minorHAnsi" w:cstheme="minorHAnsi"/>
          <w:sz w:val="24"/>
          <w:szCs w:val="24"/>
        </w:rPr>
        <w:t>-</w:t>
      </w:r>
      <w:r w:rsidR="00E2746C">
        <w:rPr>
          <w:rFonts w:asciiTheme="minorHAnsi" w:hAnsiTheme="minorHAnsi" w:cstheme="minorHAnsi"/>
          <w:sz w:val="24"/>
          <w:szCs w:val="24"/>
        </w:rPr>
        <w:t>0</w:t>
      </w:r>
      <w:r w:rsidR="007E522D">
        <w:rPr>
          <w:rFonts w:asciiTheme="minorHAnsi" w:hAnsiTheme="minorHAnsi" w:cstheme="minorHAnsi"/>
          <w:sz w:val="24"/>
          <w:szCs w:val="24"/>
        </w:rPr>
        <w:t>3</w:t>
      </w:r>
      <w:r w:rsidR="00E97915">
        <w:rPr>
          <w:rFonts w:asciiTheme="minorHAnsi" w:hAnsiTheme="minorHAnsi" w:cstheme="minorHAnsi"/>
          <w:sz w:val="24"/>
          <w:szCs w:val="24"/>
        </w:rPr>
        <w:t>-202</w:t>
      </w:r>
      <w:r w:rsidR="00E2746C">
        <w:rPr>
          <w:rFonts w:asciiTheme="minorHAnsi" w:hAnsiTheme="minorHAnsi" w:cstheme="minorHAnsi"/>
          <w:sz w:val="24"/>
          <w:szCs w:val="24"/>
        </w:rPr>
        <w:t>4</w:t>
      </w:r>
      <w:r w:rsidR="00E97915">
        <w:rPr>
          <w:rFonts w:asciiTheme="minorHAnsi" w:hAnsiTheme="minorHAnsi" w:cstheme="minorHAnsi"/>
          <w:sz w:val="24"/>
          <w:szCs w:val="24"/>
        </w:rPr>
        <w:t>.</w:t>
      </w:r>
    </w:p>
    <w:p w14:paraId="4A248C0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D113732" w14:textId="638BDB39" w:rsidR="000F4D81" w:rsidRPr="00CA253D" w:rsidRDefault="000F4D81" w:rsidP="000F4D81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Finance Officer</w:t>
      </w:r>
    </w:p>
    <w:p w14:paraId="187F80C9" w14:textId="77777777" w:rsidR="000F4D81" w:rsidRPr="00CA253D" w:rsidRDefault="000F4D81" w:rsidP="000F4D81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6E7C702A" w14:textId="07660515" w:rsidR="000F4D81" w:rsidRPr="00CA253D" w:rsidRDefault="000F4D81" w:rsidP="000F4D81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Gram – Rupa Ki Nangal, Post – Sumel,</w:t>
      </w:r>
    </w:p>
    <w:p w14:paraId="36E7F099" w14:textId="77777777" w:rsidR="000F4D81" w:rsidRPr="00CA253D" w:rsidRDefault="000F4D81" w:rsidP="000F4D81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Via – </w:t>
      </w:r>
      <w:proofErr w:type="spell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Jamdoli</w:t>
      </w:r>
      <w:proofErr w:type="spell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 Jaipur- 302031</w:t>
      </w:r>
    </w:p>
    <w:p w14:paraId="7B05E270" w14:textId="6FDDB544" w:rsidR="000F4D81" w:rsidRPr="00CA253D" w:rsidRDefault="00000000" w:rsidP="000F4D81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hyperlink r:id="rId9" w:history="1">
        <w:r w:rsidR="000F4D81" w:rsidRPr="00CA253D">
          <w:rPr>
            <w:rStyle w:val="Hyperlink"/>
            <w:rFonts w:asciiTheme="minorHAnsi" w:hAnsiTheme="minorHAnsi" w:cstheme="minorHAnsi"/>
            <w:sz w:val="24"/>
            <w:szCs w:val="24"/>
          </w:rPr>
          <w:t>www.lnmiit.ac.in</w:t>
        </w:r>
      </w:hyperlink>
    </w:p>
    <w:p w14:paraId="34BA938B" w14:textId="7CE7CC0C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BB1C4D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4939A9E3" w14:textId="0BF69766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before 05:00 PM on </w:t>
      </w:r>
      <w:r w:rsidR="007E522D">
        <w:rPr>
          <w:rFonts w:asciiTheme="minorHAnsi" w:hAnsiTheme="minorHAnsi" w:cstheme="minorHAnsi"/>
          <w:sz w:val="24"/>
          <w:szCs w:val="22"/>
        </w:rPr>
        <w:t>31</w:t>
      </w:r>
      <w:r w:rsidR="00E97915">
        <w:rPr>
          <w:rFonts w:asciiTheme="minorHAnsi" w:hAnsiTheme="minorHAnsi" w:cstheme="minorHAnsi"/>
          <w:sz w:val="24"/>
          <w:szCs w:val="22"/>
        </w:rPr>
        <w:t>-0</w:t>
      </w:r>
      <w:r w:rsidR="007E522D">
        <w:rPr>
          <w:rFonts w:asciiTheme="minorHAnsi" w:hAnsiTheme="minorHAnsi" w:cstheme="minorHAnsi"/>
          <w:sz w:val="24"/>
          <w:szCs w:val="22"/>
        </w:rPr>
        <w:t>3</w:t>
      </w:r>
      <w:r w:rsidR="00E97915">
        <w:rPr>
          <w:rFonts w:asciiTheme="minorHAnsi" w:hAnsiTheme="minorHAnsi" w:cstheme="minorHAnsi"/>
          <w:sz w:val="24"/>
          <w:szCs w:val="22"/>
        </w:rPr>
        <w:t>-202</w:t>
      </w:r>
      <w:r w:rsidR="00865BB3">
        <w:rPr>
          <w:rFonts w:asciiTheme="minorHAnsi" w:hAnsiTheme="minorHAnsi" w:cstheme="minorHAnsi"/>
          <w:sz w:val="24"/>
          <w:szCs w:val="22"/>
        </w:rPr>
        <w:t>4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14:paraId="4437434E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70831C00" w14:textId="77777777" w:rsidR="001D2477" w:rsidRPr="00CA253D" w:rsidRDefault="001D2477" w:rsidP="001D2477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The Password protected document/file along with password to be sent at the email id: Chairman-PCC subcommittee </w:t>
      </w:r>
      <w:hyperlink r:id="rId10" w:history="1">
        <w:r w:rsidRPr="00CA253D">
          <w:rPr>
            <w:rFonts w:asciiTheme="minorHAnsi" w:hAnsiTheme="minorHAnsi" w:cstheme="minorHAnsi"/>
            <w:b/>
            <w:color w:val="0000FF"/>
            <w:sz w:val="24"/>
            <w:szCs w:val="24"/>
            <w:u w:val="single"/>
          </w:rPr>
          <w:t>chairman.pcc.projects@lnmiit.ac.in</w:t>
        </w:r>
      </w:hyperlink>
    </w:p>
    <w:p w14:paraId="6F1AFB1D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4B69B2A6" w14:textId="77777777" w:rsidR="001D2477" w:rsidRDefault="001D2477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5B70DACF" w14:textId="3B51C7C5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500ECC1" w14:textId="77777777" w:rsidR="00865BB3" w:rsidRPr="00865BB3" w:rsidRDefault="005D51B7" w:rsidP="00865BB3">
      <w:pPr>
        <w:widowControl w:val="0"/>
        <w:overflowPunct w:val="0"/>
        <w:autoSpaceDE w:val="0"/>
        <w:autoSpaceDN w:val="0"/>
        <w:adjustRightInd w:val="0"/>
        <w:spacing w:line="300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</w:t>
      </w:r>
      <w:r w:rsidR="00F17DD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5037B6" w:rsidRPr="005037B6">
        <w:rPr>
          <w:rFonts w:asciiTheme="minorHAnsi" w:hAnsiTheme="minorHAnsi" w:cstheme="minorHAnsi"/>
          <w:sz w:val="22"/>
          <w:szCs w:val="22"/>
        </w:rPr>
        <w:t>“</w:t>
      </w:r>
      <w:r w:rsidR="00865BB3" w:rsidRPr="00865BB3">
        <w:rPr>
          <w:rFonts w:asciiTheme="minorHAnsi" w:hAnsiTheme="minorHAnsi" w:cstheme="minorHAnsi"/>
          <w:b/>
          <w:bCs/>
          <w:sz w:val="22"/>
          <w:szCs w:val="22"/>
        </w:rPr>
        <w:t xml:space="preserve">Supply, Installation, Testing, and Commissioning of External Area Pole Lighting Work for Boys Hostels – 4 Tower – 2 </w:t>
      </w:r>
    </w:p>
    <w:p w14:paraId="3250668E" w14:textId="290B8B67" w:rsidR="004501F8" w:rsidRPr="00865BB3" w:rsidRDefault="005037B6" w:rsidP="00865BB3">
      <w:pPr>
        <w:widowControl w:val="0"/>
        <w:overflowPunct w:val="0"/>
        <w:autoSpaceDE w:val="0"/>
        <w:autoSpaceDN w:val="0"/>
        <w:adjustRightInd w:val="0"/>
        <w:spacing w:line="30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5037B6">
        <w:rPr>
          <w:b/>
          <w:bCs/>
          <w:sz w:val="22"/>
          <w:szCs w:val="22"/>
        </w:rPr>
        <w:t>”</w:t>
      </w:r>
      <w:r w:rsidR="005D51B7" w:rsidRPr="005037B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D51B7" w:rsidRPr="00D45794">
        <w:rPr>
          <w:rFonts w:asciiTheme="minorHAnsi" w:hAnsiTheme="minorHAnsi" w:cstheme="minorHAnsi"/>
          <w:sz w:val="24"/>
          <w:szCs w:val="24"/>
        </w:rPr>
        <w:t xml:space="preserve">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5D51B7"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</w:t>
      </w:r>
      <w:r w:rsidR="00865BB3">
        <w:rPr>
          <w:rFonts w:asciiTheme="minorHAnsi" w:hAnsiTheme="minorHAnsi" w:cstheme="minorHAnsi"/>
          <w:sz w:val="24"/>
          <w:szCs w:val="24"/>
        </w:rPr>
        <w:t xml:space="preserve"> </w:t>
      </w:r>
      <w:r w:rsidR="005D51B7" w:rsidRPr="00D45794">
        <w:rPr>
          <w:rFonts w:asciiTheme="minorHAnsi" w:hAnsiTheme="minorHAnsi" w:cstheme="minorHAnsi"/>
          <w:sz w:val="24"/>
          <w:szCs w:val="24"/>
        </w:rPr>
        <w:t xml:space="preserve">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865BB3" w:rsidRPr="00865BB3">
        <w:rPr>
          <w:rFonts w:asciiTheme="minorHAnsi" w:hAnsiTheme="minorHAnsi" w:cstheme="minorHAnsi"/>
          <w:b/>
          <w:bCs/>
          <w:sz w:val="24"/>
          <w:szCs w:val="24"/>
        </w:rPr>
        <w:t xml:space="preserve">Supply, Installation, Testing, and Commissioning of External Area Pole Lighting Work for Boys Hostels – 4 Tower – </w:t>
      </w:r>
      <w:proofErr w:type="gramStart"/>
      <w:r w:rsidR="00865BB3" w:rsidRPr="00865BB3">
        <w:rPr>
          <w:rFonts w:asciiTheme="minorHAnsi" w:hAnsiTheme="minorHAnsi" w:cstheme="minorHAnsi"/>
          <w:b/>
          <w:bCs/>
          <w:sz w:val="24"/>
          <w:szCs w:val="24"/>
        </w:rPr>
        <w:t xml:space="preserve">2 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proofErr w:type="gramEnd"/>
      <w:r w:rsidR="005D51B7" w:rsidRPr="00D45794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3870E92" w14:textId="1BF8DAF5" w:rsidR="005D51B7" w:rsidRDefault="005D51B7" w:rsidP="005037B6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are liable to be rejected if any or </w:t>
      </w:r>
      <w:r w:rsidR="00F91AE5" w:rsidRPr="00D45794">
        <w:rPr>
          <w:rFonts w:asciiTheme="minorHAnsi" w:hAnsiTheme="minorHAnsi" w:cstheme="minorHAnsi"/>
          <w:sz w:val="24"/>
          <w:szCs w:val="24"/>
        </w:rPr>
        <w:t>both technical</w:t>
      </w:r>
      <w:r w:rsidRPr="00D4579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78483DD3" w14:textId="77777777" w:rsidR="004501F8" w:rsidRDefault="004501F8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</w:p>
    <w:p w14:paraId="29C76DF7" w14:textId="77777777" w:rsidR="00F91AE5" w:rsidRDefault="00F91AE5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D7A956" w14:textId="34F4AE1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91AE5">
        <w:rPr>
          <w:rFonts w:asciiTheme="minorHAnsi" w:hAnsiTheme="minorHAnsi" w:cstheme="minorHAnsi"/>
          <w:b/>
          <w:sz w:val="40"/>
          <w:szCs w:val="40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53880A1A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24F87AB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6B877359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6610D20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4415EC4" w14:textId="02587007" w:rsidR="00E0056C" w:rsidRPr="00D45794" w:rsidRDefault="008F000A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ADD4C63" w14:textId="708D4A7E" w:rsidR="00E0056C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F91AE5" w:rsidRPr="00D45794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22DE2531" w14:textId="0980A156" w:rsidR="00F91AE5" w:rsidRPr="00CA253D" w:rsidRDefault="00F91AE5" w:rsidP="00F91AE5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Details of similar works carried out during FY 2020-21, 2021-22, 2022-23. (Attach copies) </w:t>
      </w:r>
    </w:p>
    <w:p w14:paraId="3F45A08B" w14:textId="77777777" w:rsidR="00F91AE5" w:rsidRPr="00CA253D" w:rsidRDefault="00F91AE5" w:rsidP="00F91AE5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300"/>
        <w:gridCol w:w="3022"/>
        <w:gridCol w:w="2979"/>
      </w:tblGrid>
      <w:tr w:rsidR="00F91AE5" w:rsidRPr="00CA253D" w14:paraId="19896421" w14:textId="77777777" w:rsidTr="00632D40">
        <w:tc>
          <w:tcPr>
            <w:tcW w:w="2401" w:type="dxa"/>
          </w:tcPr>
          <w:p w14:paraId="6D2CC2DE" w14:textId="77777777" w:rsidR="00F91AE5" w:rsidRPr="00CA253D" w:rsidRDefault="00F91AE5" w:rsidP="00632D4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</w:p>
        </w:tc>
        <w:tc>
          <w:tcPr>
            <w:tcW w:w="3117" w:type="dxa"/>
          </w:tcPr>
          <w:p w14:paraId="693CBEB3" w14:textId="77777777" w:rsidR="00F91AE5" w:rsidRPr="00CA253D" w:rsidRDefault="00F91AE5" w:rsidP="00632D4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Name of the Organization</w:t>
            </w:r>
          </w:p>
        </w:tc>
        <w:tc>
          <w:tcPr>
            <w:tcW w:w="3117" w:type="dxa"/>
          </w:tcPr>
          <w:p w14:paraId="5A6CC333" w14:textId="77777777" w:rsidR="00F91AE5" w:rsidRPr="00CA253D" w:rsidRDefault="00F91AE5" w:rsidP="00632D4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Work order ref. and Date</w:t>
            </w:r>
          </w:p>
        </w:tc>
      </w:tr>
      <w:tr w:rsidR="00F91AE5" w:rsidRPr="00CA253D" w14:paraId="7F518E21" w14:textId="77777777" w:rsidTr="00632D40">
        <w:tc>
          <w:tcPr>
            <w:tcW w:w="2401" w:type="dxa"/>
          </w:tcPr>
          <w:p w14:paraId="4C178591" w14:textId="77777777" w:rsidR="00F91AE5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D30F58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2A007624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EC10E61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1AE5" w:rsidRPr="00CA253D" w14:paraId="1AE4E47A" w14:textId="77777777" w:rsidTr="00632D40">
        <w:tc>
          <w:tcPr>
            <w:tcW w:w="2401" w:type="dxa"/>
          </w:tcPr>
          <w:p w14:paraId="6F95C785" w14:textId="77777777" w:rsidR="00F91AE5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C68198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8669CEE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39F21EA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1AE5" w:rsidRPr="00CA253D" w14:paraId="43D80A41" w14:textId="77777777" w:rsidTr="00632D40">
        <w:tc>
          <w:tcPr>
            <w:tcW w:w="2401" w:type="dxa"/>
          </w:tcPr>
          <w:p w14:paraId="7F8B5C1E" w14:textId="77777777" w:rsidR="00F91AE5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1DE753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48402E2C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13831B6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1AE5" w:rsidRPr="00CA253D" w14:paraId="14BC46FF" w14:textId="77777777" w:rsidTr="00632D40">
        <w:tc>
          <w:tcPr>
            <w:tcW w:w="2401" w:type="dxa"/>
          </w:tcPr>
          <w:p w14:paraId="32610FDB" w14:textId="77777777" w:rsidR="00F91AE5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0E321C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05A5357E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2E01C3AB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5FC703E" w14:textId="77777777" w:rsidR="00F91AE5" w:rsidRPr="00CA253D" w:rsidRDefault="00F91AE5" w:rsidP="00F91AE5">
      <w:pPr>
        <w:rPr>
          <w:rFonts w:asciiTheme="minorHAnsi" w:hAnsiTheme="minorHAnsi" w:cstheme="minorHAnsi"/>
          <w:sz w:val="24"/>
          <w:szCs w:val="24"/>
        </w:rPr>
      </w:pPr>
    </w:p>
    <w:p w14:paraId="691D1667" w14:textId="77777777" w:rsidR="00F91AE5" w:rsidRPr="00D45794" w:rsidRDefault="00F91AE5" w:rsidP="00F91AE5">
      <w:pPr>
        <w:pStyle w:val="ListParagraph"/>
        <w:rPr>
          <w:rFonts w:asciiTheme="minorHAnsi" w:eastAsia="Arial" w:hAnsiTheme="minorHAnsi" w:cstheme="minorHAnsi"/>
          <w:spacing w:val="2"/>
          <w:sz w:val="24"/>
          <w:szCs w:val="24"/>
        </w:rPr>
      </w:pPr>
    </w:p>
    <w:p w14:paraId="06C83AE0" w14:textId="77777777" w:rsidR="00C33C3C" w:rsidRPr="00412C0C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22ED61D5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3B056902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113A755E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2EDF9723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Name and signature of Vendor </w:t>
      </w:r>
    </w:p>
    <w:p w14:paraId="52B5E71D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</w:p>
    <w:p w14:paraId="277035BA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</w:p>
    <w:p w14:paraId="16C9F385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Seal</w:t>
      </w:r>
    </w:p>
    <w:p w14:paraId="5C8FEBB7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</w:p>
    <w:p w14:paraId="1852A061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Date:</w:t>
      </w:r>
    </w:p>
    <w:p w14:paraId="666A3FE7" w14:textId="34DF54FF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Place:</w:t>
      </w:r>
    </w:p>
    <w:p w14:paraId="6F8429D4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0C3C0C19" w14:textId="77777777" w:rsidR="004F078E" w:rsidRDefault="004F078E" w:rsidP="004F078E">
      <w:pPr>
        <w:spacing w:before="240"/>
        <w:rPr>
          <w:rFonts w:asciiTheme="minorHAnsi" w:eastAsia="Arial" w:hAnsiTheme="minorHAnsi" w:cstheme="minorHAnsi"/>
          <w:sz w:val="24"/>
          <w:szCs w:val="24"/>
        </w:rPr>
      </w:pPr>
    </w:p>
    <w:p w14:paraId="0968301D" w14:textId="77777777" w:rsidR="00CB7002" w:rsidRDefault="00CB7002" w:rsidP="004F078E">
      <w:pPr>
        <w:spacing w:before="240"/>
        <w:jc w:val="center"/>
        <w:rPr>
          <w:rFonts w:asciiTheme="minorHAnsi" w:eastAsia="Arial" w:hAnsiTheme="minorHAnsi" w:cstheme="minorHAnsi"/>
          <w:b/>
          <w:sz w:val="32"/>
          <w:szCs w:val="32"/>
          <w:u w:val="single"/>
        </w:rPr>
      </w:pPr>
    </w:p>
    <w:p w14:paraId="0A34132F" w14:textId="77777777" w:rsidR="00CB7002" w:rsidRPr="00E4425C" w:rsidRDefault="00CB7002" w:rsidP="00CB7002">
      <w:pPr>
        <w:autoSpaceDE w:val="0"/>
        <w:autoSpaceDN w:val="0"/>
        <w:adjustRightInd w:val="0"/>
        <w:ind w:left="567" w:hanging="567"/>
        <w:jc w:val="center"/>
        <w:rPr>
          <w:b/>
          <w:sz w:val="24"/>
          <w:szCs w:val="24"/>
          <w:u w:val="single"/>
        </w:rPr>
      </w:pPr>
      <w:r w:rsidRPr="00E4425C">
        <w:rPr>
          <w:b/>
          <w:sz w:val="24"/>
          <w:szCs w:val="24"/>
          <w:u w:val="single"/>
        </w:rPr>
        <w:t>Technical Specification</w:t>
      </w:r>
    </w:p>
    <w:p w14:paraId="0AD0A687" w14:textId="77777777" w:rsidR="00CB7002" w:rsidRPr="00E4425C" w:rsidRDefault="00CB7002" w:rsidP="00CB7002">
      <w:pPr>
        <w:pStyle w:val="BodyTextIndent"/>
        <w:ind w:left="567" w:hanging="567"/>
        <w:jc w:val="center"/>
        <w:rPr>
          <w:b/>
          <w:szCs w:val="22"/>
        </w:rPr>
      </w:pPr>
    </w:p>
    <w:p w14:paraId="47ADB1FE" w14:textId="392D4F12" w:rsidR="00CB7002" w:rsidRPr="00E4425C" w:rsidRDefault="00CB7002" w:rsidP="00865BB3">
      <w:pPr>
        <w:widowControl w:val="0"/>
        <w:autoSpaceDE w:val="0"/>
        <w:autoSpaceDN w:val="0"/>
        <w:adjustRightInd w:val="0"/>
        <w:spacing w:before="24"/>
        <w:ind w:left="567" w:hanging="567"/>
        <w:jc w:val="center"/>
        <w:rPr>
          <w:sz w:val="24"/>
          <w:szCs w:val="24"/>
        </w:rPr>
      </w:pPr>
      <w:r w:rsidRPr="00E4425C">
        <w:rPr>
          <w:b/>
          <w:bCs/>
          <w:sz w:val="24"/>
          <w:szCs w:val="24"/>
          <w:u w:val="thick"/>
        </w:rPr>
        <w:t>TECHN</w:t>
      </w:r>
      <w:r w:rsidRPr="00E4425C">
        <w:rPr>
          <w:b/>
          <w:bCs/>
          <w:spacing w:val="1"/>
          <w:sz w:val="24"/>
          <w:szCs w:val="24"/>
          <w:u w:val="thick"/>
        </w:rPr>
        <w:t>I</w:t>
      </w:r>
      <w:r w:rsidRPr="00E4425C">
        <w:rPr>
          <w:b/>
          <w:bCs/>
          <w:sz w:val="24"/>
          <w:szCs w:val="24"/>
          <w:u w:val="thick"/>
        </w:rPr>
        <w:t>CAL SPECIFICAT</w:t>
      </w:r>
      <w:r w:rsidRPr="00E4425C">
        <w:rPr>
          <w:b/>
          <w:bCs/>
          <w:spacing w:val="2"/>
          <w:sz w:val="24"/>
          <w:szCs w:val="24"/>
          <w:u w:val="thick"/>
        </w:rPr>
        <w:t>I</w:t>
      </w:r>
      <w:r w:rsidRPr="00E4425C">
        <w:rPr>
          <w:b/>
          <w:bCs/>
          <w:sz w:val="24"/>
          <w:szCs w:val="24"/>
          <w:u w:val="thick"/>
        </w:rPr>
        <w:t>ONS FOR FIREFIGHT</w:t>
      </w:r>
      <w:r w:rsidRPr="00E4425C">
        <w:rPr>
          <w:b/>
          <w:bCs/>
          <w:spacing w:val="2"/>
          <w:sz w:val="24"/>
          <w:szCs w:val="24"/>
          <w:u w:val="thick"/>
        </w:rPr>
        <w:t>I</w:t>
      </w:r>
      <w:r w:rsidRPr="00E4425C">
        <w:rPr>
          <w:b/>
          <w:bCs/>
          <w:sz w:val="24"/>
          <w:szCs w:val="24"/>
          <w:u w:val="thick"/>
        </w:rPr>
        <w:t>NG</w:t>
      </w:r>
    </w:p>
    <w:p w14:paraId="6D922D12" w14:textId="77777777" w:rsidR="00CB7002" w:rsidRPr="00E4425C" w:rsidRDefault="00CB7002" w:rsidP="00CB7002">
      <w:pPr>
        <w:widowControl w:val="0"/>
        <w:autoSpaceDE w:val="0"/>
        <w:autoSpaceDN w:val="0"/>
        <w:adjustRightInd w:val="0"/>
        <w:spacing w:before="16" w:line="260" w:lineRule="exact"/>
        <w:ind w:left="567"/>
        <w:rPr>
          <w:sz w:val="24"/>
          <w:szCs w:val="24"/>
        </w:rPr>
      </w:pPr>
    </w:p>
    <w:p w14:paraId="39869D4E" w14:textId="4829C476" w:rsidR="00865BB3" w:rsidRDefault="00D45794" w:rsidP="00865BB3">
      <w:pPr>
        <w:spacing w:before="240"/>
        <w:jc w:val="center"/>
        <w:rPr>
          <w:rFonts w:asciiTheme="minorHAnsi" w:eastAsia="Arial" w:hAnsiTheme="minorHAnsi" w:cstheme="minorHAnsi"/>
          <w:b/>
          <w:sz w:val="32"/>
          <w:szCs w:val="32"/>
          <w:u w:val="single"/>
        </w:rPr>
      </w:pPr>
      <w:r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Scope of </w:t>
      </w:r>
      <w:r w:rsid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W</w:t>
      </w:r>
      <w:r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ork, </w:t>
      </w:r>
      <w:r w:rsid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T</w:t>
      </w:r>
      <w:r w:rsidR="00412C0C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echnical</w:t>
      </w:r>
      <w:r w:rsidR="00663503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 </w:t>
      </w:r>
      <w:r w:rsid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D</w:t>
      </w:r>
      <w:r w:rsidR="00663503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ata </w:t>
      </w:r>
      <w:r w:rsid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S</w:t>
      </w:r>
      <w:r w:rsidR="00412C0C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heet,</w:t>
      </w:r>
      <w:r w:rsidR="001A3D07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 and Specification of the </w:t>
      </w:r>
      <w:r w:rsidR="008F000A">
        <w:rPr>
          <w:rFonts w:asciiTheme="minorHAnsi" w:eastAsia="Arial" w:hAnsiTheme="minorHAnsi" w:cstheme="minorHAnsi"/>
          <w:b/>
          <w:sz w:val="32"/>
          <w:szCs w:val="32"/>
          <w:u w:val="single"/>
        </w:rPr>
        <w:t>I</w:t>
      </w:r>
      <w:r w:rsidR="001A3D07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tem</w:t>
      </w:r>
      <w:r w:rsidR="00956C83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/</w:t>
      </w:r>
    </w:p>
    <w:p w14:paraId="3FF13D09" w14:textId="04FE709B" w:rsidR="00865BB3" w:rsidRDefault="00865BB3" w:rsidP="00865BB3">
      <w:pPr>
        <w:spacing w:before="240"/>
        <w:rPr>
          <w:rFonts w:asciiTheme="minorHAnsi" w:eastAsia="Arial" w:hAnsiTheme="minorHAnsi" w:cstheme="minorHAnsi"/>
          <w:b/>
          <w:sz w:val="32"/>
          <w:szCs w:val="32"/>
          <w:u w:val="single"/>
        </w:rPr>
      </w:pPr>
    </w:p>
    <w:tbl>
      <w:tblPr>
        <w:tblW w:w="9497" w:type="dxa"/>
        <w:tblLook w:val="04A0" w:firstRow="1" w:lastRow="0" w:firstColumn="1" w:lastColumn="0" w:noHBand="0" w:noVBand="1"/>
      </w:tblPr>
      <w:tblGrid>
        <w:gridCol w:w="538"/>
        <w:gridCol w:w="7557"/>
        <w:gridCol w:w="810"/>
        <w:gridCol w:w="592"/>
      </w:tblGrid>
      <w:tr w:rsidR="00865BB3" w:rsidRPr="00865BB3" w14:paraId="5B6E7927" w14:textId="77777777" w:rsidTr="00865BB3">
        <w:trPr>
          <w:trHeight w:val="314"/>
        </w:trPr>
        <w:tc>
          <w:tcPr>
            <w:tcW w:w="9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4BF56B7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The LNM Institute of Information Technology</w:t>
            </w:r>
          </w:p>
        </w:tc>
      </w:tr>
      <w:tr w:rsidR="00865BB3" w:rsidRPr="00865BB3" w14:paraId="5B7D598C" w14:textId="77777777" w:rsidTr="00865BB3">
        <w:trPr>
          <w:trHeight w:val="300"/>
        </w:trPr>
        <w:tc>
          <w:tcPr>
            <w:tcW w:w="9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82AC2BB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Name of the </w:t>
            </w:r>
            <w:proofErr w:type="gramStart"/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work :</w:t>
            </w:r>
            <w:proofErr w:type="gramEnd"/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Area Pole Lighting for  On Boys Hostels - 4 Tower - 2 </w:t>
            </w:r>
          </w:p>
        </w:tc>
      </w:tr>
      <w:tr w:rsidR="00865BB3" w:rsidRPr="00865BB3" w14:paraId="6C43845E" w14:textId="77777777" w:rsidTr="00865BB3">
        <w:trPr>
          <w:trHeight w:val="45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132FD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S. No.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DF9AA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DESCRIPTION OF ITEM (S)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FBC02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UNIT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C7CFB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QTY</w:t>
            </w:r>
          </w:p>
        </w:tc>
      </w:tr>
      <w:tr w:rsidR="00865BB3" w:rsidRPr="00865BB3" w14:paraId="459FC7C4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3A0C85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FF4C9E" w14:textId="77777777" w:rsidR="00865BB3" w:rsidRPr="00865BB3" w:rsidRDefault="00865BB3" w:rsidP="00865BB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Pole of MS Pipe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2B1E71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3BB51D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</w:tr>
      <w:tr w:rsidR="00865BB3" w:rsidRPr="00865BB3" w14:paraId="7BEEA954" w14:textId="77777777" w:rsidTr="00865BB3">
        <w:trPr>
          <w:trHeight w:val="96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BF86D1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A3C6E2" w14:textId="3EDBC4CC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Supplying, fixing,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testing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and commissioning of following sizes (NB) of ISI marked M.S pipe. including painting of pipes and fittings with silver waterproof paint over a coat of ready mixed primer and complete in all respect as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required.</w:t>
            </w: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(</w:t>
            </w:r>
            <w:proofErr w:type="gramEnd"/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Make : TATA/JINDAL/SURY/</w:t>
            </w:r>
            <w:proofErr w:type="spellStart"/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Aapollo</w:t>
            </w:r>
            <w:proofErr w:type="spellEnd"/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)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1A677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BFF51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5BB3" w:rsidRPr="00865BB3" w14:paraId="44D233D7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E2F2BB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6A31C" w14:textId="41E08189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Length of pole: 3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meter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C4556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6CB7C0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5BB3" w:rsidRPr="00865BB3" w14:paraId="17A86A24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1B98F2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74D95" w14:textId="22F5EF4B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Dia of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Pole :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50 mm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84CE2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A4867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5BB3" w:rsidRPr="00865BB3" w14:paraId="566272FE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FCAEEF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FE815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Thickness of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pole :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2.5 mm to 3 mm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073EA1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A6787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5BB3" w:rsidRPr="00865BB3" w14:paraId="555D5D53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E26905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3AA21" w14:textId="58B842D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MS Pole Base Plate with Hole Size: 300mm x 300mm x 10mm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26823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1F0BC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</w:tr>
      <w:tr w:rsidR="00865BB3" w:rsidRPr="00865BB3" w14:paraId="59EBF9FE" w14:textId="77777777" w:rsidTr="00865BB3">
        <w:trPr>
          <w:trHeight w:val="345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D20AE5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8F9EB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MS J Hook bolt with Nut (MS J bolt of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Dia :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12mm, MS J bolt of Length : 1200mm, Nut : 50 Nos.)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985043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BF468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</w:tr>
      <w:tr w:rsidR="00865BB3" w:rsidRPr="00865BB3" w14:paraId="70637039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E278AA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f.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BEC93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Surface  Coat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of red oxide primer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F7C93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ADD95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5BB3" w:rsidRPr="00865BB3" w14:paraId="556BB305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D52568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g.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8D36F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Surface  Coat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of metallic silver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41C32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A7FF5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5BB3" w:rsidRPr="00865BB3" w14:paraId="028F3402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BF9891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CACAC" w14:textId="77777777" w:rsidR="00865BB3" w:rsidRPr="00865BB3" w:rsidRDefault="00865BB3" w:rsidP="00865BB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MS Pole Arm with Cap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90C96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4C8FC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5BB3" w:rsidRPr="00865BB3" w14:paraId="61023FCB" w14:textId="77777777" w:rsidTr="00865BB3">
        <w:trPr>
          <w:trHeight w:val="975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CAD6A4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927F9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Supplying, fixing, testing and commissioning of following sizes (NB) of ISI marked M.S Arm. including painting of MS Arm and fittings with silver waterproof paint over a coat of ready mixed primer and complete in all respect as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required</w:t>
            </w: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.(</w:t>
            </w:r>
            <w:proofErr w:type="gramEnd"/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Make : TATA/JINDAL/SURY/</w:t>
            </w:r>
            <w:proofErr w:type="spellStart"/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Aapollo</w:t>
            </w:r>
            <w:proofErr w:type="spellEnd"/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)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F567F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C61437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5BB3" w:rsidRPr="00865BB3" w14:paraId="5D4F6F69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564955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47FBA6" w14:textId="77777777" w:rsidR="00865BB3" w:rsidRPr="00865BB3" w:rsidRDefault="00865BB3" w:rsidP="00865BB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MS Single Arm With Cap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( Size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: Cap_ 300mm, Arm _ 450mm +100mm 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DEADE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Nos.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81F24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865BB3" w:rsidRPr="00865BB3" w14:paraId="4172218B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71E5FC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0E264" w14:textId="77777777" w:rsidR="00865BB3" w:rsidRPr="00865BB3" w:rsidRDefault="00865BB3" w:rsidP="00865BB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MS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double  Arm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With Cap ( Size : Cap_ 300mm, Arm  : (450mm +100mm )x 2)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9FB1C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Nos.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3207D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</w:tr>
      <w:tr w:rsidR="00865BB3" w:rsidRPr="00865BB3" w14:paraId="63A384DC" w14:textId="77777777" w:rsidTr="00865BB3">
        <w:trPr>
          <w:trHeight w:val="33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7DABEF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9D2E1" w14:textId="77777777" w:rsidR="00865BB3" w:rsidRPr="00865BB3" w:rsidRDefault="00865BB3" w:rsidP="00865BB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Excavation Work for Pole Foundation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5BE085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C145E6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5BB3" w:rsidRPr="00865BB3" w14:paraId="3BE748D7" w14:textId="77777777" w:rsidTr="00865BB3">
        <w:trPr>
          <w:trHeight w:val="66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2CD2F4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584C0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Excavation work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for  pole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foundation in including dressing of sides, ramming of bottoms stacking the excavated earth at site and filling with the excavated soil all excavated areas.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296BD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D9419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5BB3" w:rsidRPr="00865BB3" w14:paraId="042440A4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E23E11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a)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3E379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Foundation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Dimensions( L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x W x D): 600mm x 600mm x 750mm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A75DD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Nos.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8A87A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18</w:t>
            </w:r>
          </w:p>
        </w:tc>
      </w:tr>
      <w:tr w:rsidR="00865BB3" w:rsidRPr="00865BB3" w14:paraId="18C7EACA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D091C4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50344" w14:textId="77777777" w:rsidR="00865BB3" w:rsidRPr="00865BB3" w:rsidRDefault="00865BB3" w:rsidP="00865BB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Pole Foundation of </w:t>
            </w:r>
            <w:proofErr w:type="gramStart"/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Civil  Work</w:t>
            </w:r>
            <w:proofErr w:type="gram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B134F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07BBE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76117B6B" w14:textId="77777777" w:rsidTr="00865BB3">
        <w:trPr>
          <w:trHeight w:val="9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6F4CA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69C611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Providing, laying &amp; testing cast - in - place structural controlled cement concrete grade M25 using 20mm down coarse aggregates but including cost of centering &amp;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cement ,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shuttering and steel reinforcement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06E78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AA179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499B1773" w14:textId="77777777" w:rsidTr="00865BB3">
        <w:trPr>
          <w:trHeight w:val="42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8A2B9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474796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Filling  RCC</w:t>
            </w:r>
            <w:proofErr w:type="gram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Grade in pole Foundation Dimensions (L x W x D): 600mm x 600mm x 1250mm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1F7B2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Nos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835F6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18</w:t>
            </w:r>
          </w:p>
        </w:tc>
      </w:tr>
      <w:tr w:rsidR="00865BB3" w:rsidRPr="00865BB3" w14:paraId="67B3A60E" w14:textId="77777777" w:rsidTr="00865BB3">
        <w:trPr>
          <w:trHeight w:val="129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F84FF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b.</w:t>
            </w:r>
          </w:p>
        </w:tc>
        <w:tc>
          <w:tcPr>
            <w:tcW w:w="7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E0BE4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12-15 mm thick water proof plaster to masonry &amp; concrete surfaces in cement mortar 1:4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( 1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cement : 4 fine &amp; coarse sand in equal proportion) applied with a floating coat of neat cement , finished smooth and curved including corner / edge beads of approved material </w:t>
            </w:r>
            <w:proofErr w:type="spellStart"/>
            <w:r w:rsidRPr="00865BB3">
              <w:rPr>
                <w:rFonts w:ascii="Calibri" w:hAnsi="Calibri" w:cs="Calibri"/>
                <w:sz w:val="22"/>
                <w:szCs w:val="22"/>
              </w:rPr>
              <w:t>etc</w:t>
            </w:r>
            <w:proofErr w:type="spell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and  including cost of cement. pole Foundation Dimensions (L x W x D): 600mm x 600mm x 1250mm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B2130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Nos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515D6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18</w:t>
            </w:r>
          </w:p>
        </w:tc>
      </w:tr>
      <w:tr w:rsidR="00865BB3" w:rsidRPr="00865BB3" w14:paraId="27170E4A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F655E7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4A7190" w14:textId="320B0A70" w:rsidR="00865BB3" w:rsidRPr="00865BB3" w:rsidRDefault="00865BB3" w:rsidP="00865BB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3 Phase Electrical Waterproof Junction Boxes for Street Light Poles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F3517E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8A20BF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</w:tr>
      <w:tr w:rsidR="00865BB3" w:rsidRPr="00865BB3" w14:paraId="195EBF5D" w14:textId="77777777" w:rsidTr="00865BB3">
        <w:trPr>
          <w:trHeight w:val="675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8BEAA0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B4C961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Supplying, fixing,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testing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and commissioning of following sizes (NB) of ISI marked 3phase electrical bus bar box with complete accessories.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E4C21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B692D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6735EEBA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E0085B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AD8664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Rated Voltage :415 V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9836A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37895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4E083FF1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14467D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E0F8FB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Size of Box (L x W X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H )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>: 300mm x 200mm x 150mm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CB1A4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7AF2E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7BE99586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89DE4A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17947" w14:textId="31E993CB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Rated Current: 100 Amper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65BB5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8EA19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04A380A2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1A2AB8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5A431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Mounting :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Wall Mounting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8D35B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0FE96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47EA9CCA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8A8CEA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C9A1D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 xml:space="preserve">Ingress </w:t>
            </w: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protection :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IP66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131B7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CF187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61CD2BD2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8DCC93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f.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EDD90C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865BB3">
              <w:rPr>
                <w:rFonts w:ascii="Calibri" w:hAnsi="Calibri" w:cs="Calibri"/>
                <w:sz w:val="22"/>
                <w:szCs w:val="22"/>
              </w:rPr>
              <w:t>MCB :</w:t>
            </w:r>
            <w:proofErr w:type="gramEnd"/>
            <w:r w:rsidRPr="00865BB3">
              <w:rPr>
                <w:rFonts w:ascii="Calibri" w:hAnsi="Calibri" w:cs="Calibri"/>
                <w:sz w:val="22"/>
                <w:szCs w:val="22"/>
              </w:rPr>
              <w:t xml:space="preserve"> 6A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CA3A8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F5F70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1A26CB21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16F2DB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g.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F6DAF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2.0/1.6mm CRCA Sheet steel enclosure duly Powder coated with RAL - 7035 Including </w:t>
            </w:r>
            <w:proofErr w:type="spell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M.</w:t>
            </w:r>
            <w:proofErr w:type="gram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S.wall</w:t>
            </w:r>
            <w:proofErr w:type="spellEnd"/>
            <w:proofErr w:type="gram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Maunted</w:t>
            </w:r>
            <w:proofErr w:type="spell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: TATA/SAIL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FC045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FEDE8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5A6808DF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4B6F67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h.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DA806" w14:textId="4E682045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Danger Warning Electrical Panel Waterproof </w:t>
            </w:r>
            <w:proofErr w:type="gram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Sticker :</w:t>
            </w:r>
            <w:proofErr w:type="gram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Size : 150 x 100 mm, Color : Red &amp; White , Shape : Rectangle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3AD58" w14:textId="77777777" w:rsidR="00865BB3" w:rsidRPr="00865BB3" w:rsidRDefault="00865BB3" w:rsidP="00865BB3">
            <w:pPr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DE787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2D192E01" w14:textId="77777777" w:rsidTr="00865BB3">
        <w:trPr>
          <w:trHeight w:val="3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294341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5F233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Conical - Insulators And Busbar </w:t>
            </w:r>
            <w:proofErr w:type="gram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Supports :</w:t>
            </w:r>
            <w:proofErr w:type="gram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8mm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296358" w14:textId="77777777" w:rsidR="00865BB3" w:rsidRPr="00865BB3" w:rsidRDefault="00865BB3" w:rsidP="00865BB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5187B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5BB3" w:rsidRPr="00865BB3" w14:paraId="12B22C03" w14:textId="77777777" w:rsidTr="00865BB3">
        <w:trPr>
          <w:trHeight w:val="402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6B800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B776" w14:textId="77777777" w:rsidR="00865BB3" w:rsidRPr="00865BB3" w:rsidRDefault="00865BB3" w:rsidP="00865BB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CABLES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3ED14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AAEF7C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5BB3" w:rsidRPr="00865BB3" w14:paraId="6B6B5779" w14:textId="77777777" w:rsidTr="00865BB3">
        <w:trPr>
          <w:trHeight w:val="6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F18E6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B1707" w14:textId="16A621F8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Supplying of following sizes of XLPE insulated armored copper conductor power cable of 1.1 KV grade. </w:t>
            </w:r>
            <w:proofErr w:type="gram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Make :</w:t>
            </w:r>
            <w:proofErr w:type="gram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Polycab</w:t>
            </w:r>
            <w:proofErr w:type="spell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/ KEI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F61D4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8C648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5E057265" w14:textId="77777777" w:rsidTr="00865BB3">
        <w:trPr>
          <w:trHeight w:val="402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7BA51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37B7D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 core x 4 </w:t>
            </w:r>
            <w:proofErr w:type="spell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Armored Copper Cable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51785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Meter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40A21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</w:tr>
      <w:tr w:rsidR="00865BB3" w:rsidRPr="00865BB3" w14:paraId="1F804391" w14:textId="77777777" w:rsidTr="00865BB3">
        <w:trPr>
          <w:trHeight w:val="402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87CD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87A9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 core x 1.5 </w:t>
            </w:r>
            <w:proofErr w:type="spellStart"/>
            <w:proofErr w:type="gram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Flexible</w:t>
            </w:r>
            <w:proofErr w:type="gram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Copper Cable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11D1C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Meter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69649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200</w:t>
            </w:r>
          </w:p>
        </w:tc>
      </w:tr>
      <w:tr w:rsidR="00865BB3" w:rsidRPr="00865BB3" w14:paraId="2D39C82A" w14:textId="77777777" w:rsidTr="00865BB3">
        <w:trPr>
          <w:trHeight w:val="90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CCB60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2D01A" w14:textId="249C62F2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Laying and fixing of XLPE insulated Aluminum/</w:t>
            </w:r>
            <w:proofErr w:type="spell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copeer</w:t>
            </w:r>
            <w:proofErr w:type="spell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Conductor Armored/flexible Cables of 1.1 KV grade of following size on ground/ cable tray / surface mounted/pole inner/ stone wall boundary with MS </w:t>
            </w:r>
            <w:proofErr w:type="gram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saddles  along</w:t>
            </w:r>
            <w:proofErr w:type="gram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with misc. accessories like Cable Ties / Saddles / Cable Tags etc.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6786B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68E31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7ABA0C2D" w14:textId="77777777" w:rsidTr="00865BB3">
        <w:trPr>
          <w:trHeight w:val="402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0CF59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F45E0" w14:textId="6D2A8C22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 core x 4 </w:t>
            </w:r>
            <w:proofErr w:type="spell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Armored Copper Cable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87339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Meter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92B2C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400</w:t>
            </w:r>
          </w:p>
        </w:tc>
      </w:tr>
      <w:tr w:rsidR="00865BB3" w:rsidRPr="00865BB3" w14:paraId="199E4826" w14:textId="77777777" w:rsidTr="00865BB3">
        <w:trPr>
          <w:trHeight w:val="402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20858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6E453" w14:textId="324B314E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 core x 1.5 </w:t>
            </w:r>
            <w:proofErr w:type="spell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Flexible Copper Cable </w:t>
            </w:r>
            <w:proofErr w:type="gram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( Pole</w:t>
            </w:r>
            <w:proofErr w:type="gram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inner side 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1FB27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Meter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CC715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200</w:t>
            </w:r>
          </w:p>
        </w:tc>
      </w:tr>
      <w:tr w:rsidR="00865BB3" w:rsidRPr="00865BB3" w14:paraId="24C4EC00" w14:textId="77777777" w:rsidTr="00865BB3">
        <w:trPr>
          <w:trHeight w:val="765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29346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8CA7B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Digging and back filling 450mm / 600 mm wide and 750 mm deep trench for laying cable for LT cables as required along with sand and brick lining as per IS specification.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CB9A9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meter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B4E3A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400</w:t>
            </w:r>
          </w:p>
        </w:tc>
      </w:tr>
      <w:tr w:rsidR="00865BB3" w:rsidRPr="00865BB3" w14:paraId="5F47F6DD" w14:textId="77777777" w:rsidTr="00865BB3">
        <w:trPr>
          <w:trHeight w:val="855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892D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60A3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Supplying and making end termination with double compression, brass compression gland including providing and crimping with aluminum solder less lugs/ ferrules for XLPE insulated armored power aluminum conductor cable of 1.1 KV grade as required.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5062A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A2E89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65BB3" w:rsidRPr="00865BB3" w14:paraId="15E82A51" w14:textId="77777777" w:rsidTr="00865BB3">
        <w:trPr>
          <w:trHeight w:val="402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665DB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E8023" w14:textId="77777777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 core x 4 </w:t>
            </w:r>
            <w:proofErr w:type="spell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Armored Copper Cable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6A90A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Nos.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FB4CD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36</w:t>
            </w:r>
          </w:p>
        </w:tc>
      </w:tr>
      <w:tr w:rsidR="00865BB3" w:rsidRPr="00865BB3" w14:paraId="0437F583" w14:textId="77777777" w:rsidTr="00865BB3">
        <w:trPr>
          <w:trHeight w:val="402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C1310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3F1AE" w14:textId="71420D09" w:rsidR="00865BB3" w:rsidRPr="00865BB3" w:rsidRDefault="00865BB3" w:rsidP="00865B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 core x 1.5 </w:t>
            </w:r>
            <w:proofErr w:type="spellStart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Flexible Copper </w:t>
            </w:r>
            <w:r w:rsidR="00AF4AF0"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Cable </w:t>
            </w:r>
            <w:proofErr w:type="gramStart"/>
            <w:r w:rsidR="00AF4AF0" w:rsidRPr="00865BB3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Pole</w:t>
            </w:r>
            <w:proofErr w:type="gramEnd"/>
            <w:r w:rsidRPr="00865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inner side 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B61C7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Nos.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2C04C" w14:textId="77777777" w:rsidR="00865BB3" w:rsidRPr="00865BB3" w:rsidRDefault="00865BB3" w:rsidP="00865B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5BB3">
              <w:rPr>
                <w:rFonts w:ascii="Calibri" w:hAnsi="Calibri" w:cs="Calibri"/>
                <w:sz w:val="22"/>
                <w:szCs w:val="22"/>
              </w:rPr>
              <w:t>36</w:t>
            </w:r>
          </w:p>
        </w:tc>
      </w:tr>
    </w:tbl>
    <w:p w14:paraId="2CF0D7B3" w14:textId="7236EB64" w:rsidR="00E2746C" w:rsidRDefault="00E2746C" w:rsidP="00865BB3">
      <w:pPr>
        <w:spacing w:before="240"/>
        <w:rPr>
          <w:rFonts w:asciiTheme="minorHAnsi" w:eastAsia="Arial" w:hAnsiTheme="minorHAnsi" w:cstheme="minorHAnsi"/>
          <w:b/>
          <w:sz w:val="32"/>
          <w:szCs w:val="32"/>
          <w:u w:val="single"/>
        </w:rPr>
      </w:pPr>
    </w:p>
    <w:p w14:paraId="7E91571C" w14:textId="77777777" w:rsidR="003D5924" w:rsidRDefault="003D5924" w:rsidP="001161E0">
      <w:pPr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</w:p>
    <w:p w14:paraId="6F823F2C" w14:textId="77777777" w:rsidR="003D5C62" w:rsidRDefault="003D5C62" w:rsidP="00154F3A">
      <w:pPr>
        <w:rPr>
          <w:rFonts w:asciiTheme="minorHAnsi" w:eastAsia="Arial" w:hAnsiTheme="minorHAnsi" w:cstheme="minorHAnsi"/>
          <w:spacing w:val="3"/>
          <w:sz w:val="22"/>
          <w:szCs w:val="22"/>
        </w:rPr>
      </w:pPr>
    </w:p>
    <w:p w14:paraId="0B2C5EBA" w14:textId="77777777" w:rsidR="00AF4AF0" w:rsidRDefault="00AF4AF0" w:rsidP="00154F3A">
      <w:pPr>
        <w:rPr>
          <w:rFonts w:asciiTheme="minorHAnsi" w:eastAsia="Arial" w:hAnsiTheme="minorHAnsi" w:cstheme="minorHAnsi"/>
          <w:spacing w:val="3"/>
          <w:sz w:val="22"/>
          <w:szCs w:val="22"/>
        </w:rPr>
      </w:pPr>
    </w:p>
    <w:p w14:paraId="222F8CC5" w14:textId="26BE59A8" w:rsidR="00154F3A" w:rsidRPr="00D45794" w:rsidRDefault="00154F3A" w:rsidP="00154F3A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Commercial Bid: </w:t>
      </w:r>
      <w:r w:rsidRPr="00D45794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14:paraId="3218E5F4" w14:textId="77777777" w:rsidR="00F81E1B" w:rsidRDefault="00F81E1B" w:rsidP="001161E0">
      <w:pPr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</w:p>
    <w:tbl>
      <w:tblPr>
        <w:tblStyle w:val="TableGrid"/>
        <w:tblW w:w="9934" w:type="dxa"/>
        <w:tblLook w:val="04A0" w:firstRow="1" w:lastRow="0" w:firstColumn="1" w:lastColumn="0" w:noHBand="0" w:noVBand="1"/>
      </w:tblPr>
      <w:tblGrid>
        <w:gridCol w:w="547"/>
        <w:gridCol w:w="6288"/>
        <w:gridCol w:w="789"/>
        <w:gridCol w:w="720"/>
        <w:gridCol w:w="720"/>
        <w:gridCol w:w="1209"/>
      </w:tblGrid>
      <w:tr w:rsidR="00AF4AF0" w:rsidRPr="00AF4AF0" w14:paraId="4B58EF1A" w14:textId="77777777" w:rsidTr="00AF4AF0">
        <w:trPr>
          <w:trHeight w:val="422"/>
        </w:trPr>
        <w:tc>
          <w:tcPr>
            <w:tcW w:w="8005" w:type="dxa"/>
            <w:gridSpan w:val="4"/>
            <w:noWrap/>
            <w:hideMark/>
          </w:tcPr>
          <w:p w14:paraId="79B2701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The LNM Institute of Information Technology</w:t>
            </w:r>
          </w:p>
        </w:tc>
        <w:tc>
          <w:tcPr>
            <w:tcW w:w="720" w:type="dxa"/>
            <w:noWrap/>
            <w:hideMark/>
          </w:tcPr>
          <w:p w14:paraId="4D82CCD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noWrap/>
            <w:hideMark/>
          </w:tcPr>
          <w:p w14:paraId="2DF92DA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75AC2A6A" w14:textId="77777777" w:rsidTr="00AF4AF0">
        <w:trPr>
          <w:trHeight w:val="300"/>
        </w:trPr>
        <w:tc>
          <w:tcPr>
            <w:tcW w:w="8005" w:type="dxa"/>
            <w:gridSpan w:val="4"/>
            <w:noWrap/>
            <w:hideMark/>
          </w:tcPr>
          <w:p w14:paraId="2DD9A252" w14:textId="29E62D26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 xml:space="preserve">Name of the work: Area Pole Lighting for On Boys Hostels - 4 Tower - 2 </w:t>
            </w:r>
          </w:p>
        </w:tc>
        <w:tc>
          <w:tcPr>
            <w:tcW w:w="720" w:type="dxa"/>
            <w:noWrap/>
            <w:hideMark/>
          </w:tcPr>
          <w:p w14:paraId="1134F08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noWrap/>
            <w:hideMark/>
          </w:tcPr>
          <w:p w14:paraId="36FBD1C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36ACA9E4" w14:textId="77777777" w:rsidTr="00AF4AF0">
        <w:trPr>
          <w:trHeight w:val="450"/>
        </w:trPr>
        <w:tc>
          <w:tcPr>
            <w:tcW w:w="547" w:type="dxa"/>
            <w:hideMark/>
          </w:tcPr>
          <w:p w14:paraId="68E4244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S. No.</w:t>
            </w:r>
          </w:p>
        </w:tc>
        <w:tc>
          <w:tcPr>
            <w:tcW w:w="6288" w:type="dxa"/>
            <w:hideMark/>
          </w:tcPr>
          <w:p w14:paraId="134FECA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DESCRIPTION OF ITEM (S)</w:t>
            </w:r>
          </w:p>
        </w:tc>
        <w:tc>
          <w:tcPr>
            <w:tcW w:w="450" w:type="dxa"/>
            <w:hideMark/>
          </w:tcPr>
          <w:p w14:paraId="7C36224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UNIT</w:t>
            </w:r>
          </w:p>
        </w:tc>
        <w:tc>
          <w:tcPr>
            <w:tcW w:w="720" w:type="dxa"/>
            <w:hideMark/>
          </w:tcPr>
          <w:p w14:paraId="43CEABD4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QTY</w:t>
            </w:r>
          </w:p>
        </w:tc>
        <w:tc>
          <w:tcPr>
            <w:tcW w:w="720" w:type="dxa"/>
            <w:hideMark/>
          </w:tcPr>
          <w:p w14:paraId="6AA2C55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 xml:space="preserve">Rate             </w:t>
            </w:r>
            <w:proofErr w:type="gramStart"/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 xml:space="preserve">   (</w:t>
            </w:r>
            <w:proofErr w:type="gramEnd"/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Rs.)</w:t>
            </w:r>
          </w:p>
        </w:tc>
        <w:tc>
          <w:tcPr>
            <w:tcW w:w="1209" w:type="dxa"/>
            <w:hideMark/>
          </w:tcPr>
          <w:p w14:paraId="0179BF4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Amount (Rs.)</w:t>
            </w:r>
          </w:p>
        </w:tc>
      </w:tr>
      <w:tr w:rsidR="00AF4AF0" w:rsidRPr="00AF4AF0" w14:paraId="7A43FCC7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18FE5D2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1</w:t>
            </w:r>
          </w:p>
        </w:tc>
        <w:tc>
          <w:tcPr>
            <w:tcW w:w="6288" w:type="dxa"/>
            <w:noWrap/>
            <w:hideMark/>
          </w:tcPr>
          <w:p w14:paraId="714897D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Pole of MS Pipe</w:t>
            </w:r>
          </w:p>
        </w:tc>
        <w:tc>
          <w:tcPr>
            <w:tcW w:w="450" w:type="dxa"/>
            <w:noWrap/>
            <w:hideMark/>
          </w:tcPr>
          <w:p w14:paraId="08F67B9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Nos.</w:t>
            </w:r>
          </w:p>
        </w:tc>
        <w:tc>
          <w:tcPr>
            <w:tcW w:w="720" w:type="dxa"/>
            <w:noWrap/>
            <w:hideMark/>
          </w:tcPr>
          <w:p w14:paraId="72F0DB6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18</w:t>
            </w:r>
          </w:p>
        </w:tc>
        <w:tc>
          <w:tcPr>
            <w:tcW w:w="720" w:type="dxa"/>
            <w:hideMark/>
          </w:tcPr>
          <w:p w14:paraId="1D1EB094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3D68D86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2CBF9437" w14:textId="77777777" w:rsidTr="00AF4AF0">
        <w:trPr>
          <w:trHeight w:val="960"/>
        </w:trPr>
        <w:tc>
          <w:tcPr>
            <w:tcW w:w="547" w:type="dxa"/>
            <w:noWrap/>
            <w:hideMark/>
          </w:tcPr>
          <w:p w14:paraId="1D45520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6288" w:type="dxa"/>
            <w:hideMark/>
          </w:tcPr>
          <w:p w14:paraId="0769D55B" w14:textId="741E3310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Supplying, fixing, testing and commissioning of following sizes (NB) of ISI marked M.S pipe. including painting of pipes and fittings with silver waterproof paint over a coat of ready mixed primer and complete in all respect as required.</w:t>
            </w: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 xml:space="preserve"> (Make : TATA/JINDAL/SURY/</w:t>
            </w:r>
            <w:proofErr w:type="spellStart"/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Aapollo</w:t>
            </w:r>
            <w:proofErr w:type="spellEnd"/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 xml:space="preserve"> ) </w:t>
            </w:r>
          </w:p>
        </w:tc>
        <w:tc>
          <w:tcPr>
            <w:tcW w:w="450" w:type="dxa"/>
            <w:noWrap/>
            <w:hideMark/>
          </w:tcPr>
          <w:p w14:paraId="022AB79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3BD2B45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1D5C365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759D407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1269DA8F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4CA5BA4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a.</w:t>
            </w:r>
          </w:p>
        </w:tc>
        <w:tc>
          <w:tcPr>
            <w:tcW w:w="6288" w:type="dxa"/>
            <w:hideMark/>
          </w:tcPr>
          <w:p w14:paraId="0CE712E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Length of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pole :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3 meter </w:t>
            </w:r>
          </w:p>
        </w:tc>
        <w:tc>
          <w:tcPr>
            <w:tcW w:w="450" w:type="dxa"/>
            <w:noWrap/>
            <w:hideMark/>
          </w:tcPr>
          <w:p w14:paraId="17CCDFB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29B03BD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68F55DD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281D985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1F99D29A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01F2661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b.</w:t>
            </w:r>
          </w:p>
        </w:tc>
        <w:tc>
          <w:tcPr>
            <w:tcW w:w="6288" w:type="dxa"/>
            <w:hideMark/>
          </w:tcPr>
          <w:p w14:paraId="4B430E11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Dia of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Pole  :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50 mm</w:t>
            </w:r>
          </w:p>
        </w:tc>
        <w:tc>
          <w:tcPr>
            <w:tcW w:w="450" w:type="dxa"/>
            <w:noWrap/>
            <w:hideMark/>
          </w:tcPr>
          <w:p w14:paraId="667F853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45271E3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08BF38D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2AF54D0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48CD3235" w14:textId="77777777" w:rsidTr="00AF4AF0">
        <w:trPr>
          <w:trHeight w:val="359"/>
        </w:trPr>
        <w:tc>
          <w:tcPr>
            <w:tcW w:w="547" w:type="dxa"/>
            <w:noWrap/>
            <w:hideMark/>
          </w:tcPr>
          <w:p w14:paraId="6B31207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c.</w:t>
            </w:r>
          </w:p>
        </w:tc>
        <w:tc>
          <w:tcPr>
            <w:tcW w:w="6288" w:type="dxa"/>
            <w:hideMark/>
          </w:tcPr>
          <w:p w14:paraId="56B7F3E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Thickness of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pole :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2.5 mm to 3 mm</w:t>
            </w:r>
          </w:p>
        </w:tc>
        <w:tc>
          <w:tcPr>
            <w:tcW w:w="450" w:type="dxa"/>
            <w:noWrap/>
            <w:hideMark/>
          </w:tcPr>
          <w:p w14:paraId="6A151AC4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46B0CB5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07757EE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41933E63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5E86A556" w14:textId="77777777" w:rsidTr="00AF4AF0">
        <w:trPr>
          <w:trHeight w:val="440"/>
        </w:trPr>
        <w:tc>
          <w:tcPr>
            <w:tcW w:w="547" w:type="dxa"/>
            <w:noWrap/>
            <w:hideMark/>
          </w:tcPr>
          <w:p w14:paraId="030BF7B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d.</w:t>
            </w:r>
          </w:p>
        </w:tc>
        <w:tc>
          <w:tcPr>
            <w:tcW w:w="6288" w:type="dxa"/>
            <w:hideMark/>
          </w:tcPr>
          <w:p w14:paraId="7D2B06DC" w14:textId="05996449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MS Pole Base Plate with Hole Size: 300mm x 300mm x 10mm</w:t>
            </w:r>
          </w:p>
        </w:tc>
        <w:tc>
          <w:tcPr>
            <w:tcW w:w="450" w:type="dxa"/>
            <w:noWrap/>
            <w:hideMark/>
          </w:tcPr>
          <w:p w14:paraId="76B32EE4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Nos.</w:t>
            </w:r>
          </w:p>
        </w:tc>
        <w:tc>
          <w:tcPr>
            <w:tcW w:w="720" w:type="dxa"/>
            <w:noWrap/>
            <w:hideMark/>
          </w:tcPr>
          <w:p w14:paraId="531AD33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18</w:t>
            </w:r>
          </w:p>
        </w:tc>
        <w:tc>
          <w:tcPr>
            <w:tcW w:w="720" w:type="dxa"/>
            <w:noWrap/>
            <w:hideMark/>
          </w:tcPr>
          <w:p w14:paraId="4726D973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3870E82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0709D645" w14:textId="77777777" w:rsidTr="00AF4AF0">
        <w:trPr>
          <w:trHeight w:val="345"/>
        </w:trPr>
        <w:tc>
          <w:tcPr>
            <w:tcW w:w="547" w:type="dxa"/>
            <w:noWrap/>
            <w:hideMark/>
          </w:tcPr>
          <w:p w14:paraId="6E81C28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e.</w:t>
            </w:r>
          </w:p>
        </w:tc>
        <w:tc>
          <w:tcPr>
            <w:tcW w:w="6288" w:type="dxa"/>
            <w:hideMark/>
          </w:tcPr>
          <w:p w14:paraId="0310EA00" w14:textId="5E104E1A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MS J Hook bolt with Nut (MS J bolt of Dia: 12mm, MS J bolt of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Length :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1200mm, Nut : 50 Nos.)</w:t>
            </w:r>
          </w:p>
        </w:tc>
        <w:tc>
          <w:tcPr>
            <w:tcW w:w="450" w:type="dxa"/>
            <w:noWrap/>
            <w:hideMark/>
          </w:tcPr>
          <w:p w14:paraId="3AEDA89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Nos.</w:t>
            </w:r>
          </w:p>
        </w:tc>
        <w:tc>
          <w:tcPr>
            <w:tcW w:w="720" w:type="dxa"/>
            <w:noWrap/>
            <w:hideMark/>
          </w:tcPr>
          <w:p w14:paraId="4A69713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72</w:t>
            </w:r>
          </w:p>
        </w:tc>
        <w:tc>
          <w:tcPr>
            <w:tcW w:w="720" w:type="dxa"/>
            <w:noWrap/>
            <w:hideMark/>
          </w:tcPr>
          <w:p w14:paraId="4A2A0D7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4A53AC6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33830F5E" w14:textId="77777777" w:rsidTr="00AF4AF0">
        <w:trPr>
          <w:trHeight w:val="260"/>
        </w:trPr>
        <w:tc>
          <w:tcPr>
            <w:tcW w:w="547" w:type="dxa"/>
            <w:noWrap/>
            <w:hideMark/>
          </w:tcPr>
          <w:p w14:paraId="1F6DC94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f.</w:t>
            </w:r>
          </w:p>
        </w:tc>
        <w:tc>
          <w:tcPr>
            <w:tcW w:w="6288" w:type="dxa"/>
            <w:hideMark/>
          </w:tcPr>
          <w:p w14:paraId="51D00CE0" w14:textId="66D738F3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Surface Coat of red oxide primer </w:t>
            </w:r>
          </w:p>
        </w:tc>
        <w:tc>
          <w:tcPr>
            <w:tcW w:w="450" w:type="dxa"/>
            <w:noWrap/>
            <w:hideMark/>
          </w:tcPr>
          <w:p w14:paraId="358AC3E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278AE05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15CD5ED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02BD4EC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27AA859F" w14:textId="77777777" w:rsidTr="00AF4AF0">
        <w:trPr>
          <w:trHeight w:val="332"/>
        </w:trPr>
        <w:tc>
          <w:tcPr>
            <w:tcW w:w="547" w:type="dxa"/>
            <w:noWrap/>
            <w:hideMark/>
          </w:tcPr>
          <w:p w14:paraId="45F1470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g.</w:t>
            </w:r>
          </w:p>
        </w:tc>
        <w:tc>
          <w:tcPr>
            <w:tcW w:w="6288" w:type="dxa"/>
            <w:hideMark/>
          </w:tcPr>
          <w:p w14:paraId="543F3CD3" w14:textId="397B8463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Surface Coat of metallic silver</w:t>
            </w:r>
          </w:p>
        </w:tc>
        <w:tc>
          <w:tcPr>
            <w:tcW w:w="450" w:type="dxa"/>
            <w:noWrap/>
            <w:hideMark/>
          </w:tcPr>
          <w:p w14:paraId="190D3D9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2C00F35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3B844BD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5D5F2F6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28756444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53D4DA4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2</w:t>
            </w:r>
          </w:p>
        </w:tc>
        <w:tc>
          <w:tcPr>
            <w:tcW w:w="6288" w:type="dxa"/>
            <w:noWrap/>
            <w:hideMark/>
          </w:tcPr>
          <w:p w14:paraId="27C60A5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 xml:space="preserve">MS Pole Arm with Cap </w:t>
            </w:r>
          </w:p>
        </w:tc>
        <w:tc>
          <w:tcPr>
            <w:tcW w:w="450" w:type="dxa"/>
            <w:noWrap/>
            <w:hideMark/>
          </w:tcPr>
          <w:p w14:paraId="738788D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31989244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45301A8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6176DFD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74B3CA94" w14:textId="77777777" w:rsidTr="00AF4AF0">
        <w:trPr>
          <w:trHeight w:val="975"/>
        </w:trPr>
        <w:tc>
          <w:tcPr>
            <w:tcW w:w="547" w:type="dxa"/>
            <w:noWrap/>
            <w:hideMark/>
          </w:tcPr>
          <w:p w14:paraId="3A944A8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6288" w:type="dxa"/>
            <w:hideMark/>
          </w:tcPr>
          <w:p w14:paraId="65FC4EB2" w14:textId="3CA1693F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Supplying, fixing, testing, and commissioning of following sizes (NB) of ISI marked M.S Arm. including painting of MS Arm and fittings with silver waterproof paint over a coat of ready mixed primer and complete in all respect as required</w:t>
            </w: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. (Make: TATA/JINDAL/SURY/</w:t>
            </w:r>
            <w:proofErr w:type="spellStart"/>
            <w:proofErr w:type="gramStart"/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Aapollo</w:t>
            </w:r>
            <w:proofErr w:type="spellEnd"/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 xml:space="preserve"> )</w:t>
            </w:r>
            <w:proofErr w:type="gramEnd"/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 xml:space="preserve"> </w:t>
            </w:r>
          </w:p>
        </w:tc>
        <w:tc>
          <w:tcPr>
            <w:tcW w:w="450" w:type="dxa"/>
            <w:noWrap/>
            <w:hideMark/>
          </w:tcPr>
          <w:p w14:paraId="1B63F63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64E9062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5A9ECBA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18F7C7A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0D752BCE" w14:textId="77777777" w:rsidTr="00AF4AF0">
        <w:trPr>
          <w:trHeight w:val="674"/>
        </w:trPr>
        <w:tc>
          <w:tcPr>
            <w:tcW w:w="547" w:type="dxa"/>
            <w:noWrap/>
            <w:hideMark/>
          </w:tcPr>
          <w:p w14:paraId="306F795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a.</w:t>
            </w:r>
          </w:p>
        </w:tc>
        <w:tc>
          <w:tcPr>
            <w:tcW w:w="6288" w:type="dxa"/>
            <w:hideMark/>
          </w:tcPr>
          <w:p w14:paraId="3F8ED5E6" w14:textId="30A8F668" w:rsidR="00AF4AF0" w:rsidRPr="00AF4AF0" w:rsidRDefault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MS Single Arm With Cap (Size: Cap_ 300mm, Arm _ 450mm +100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mm )</w:t>
            </w:r>
            <w:proofErr w:type="gramEnd"/>
          </w:p>
        </w:tc>
        <w:tc>
          <w:tcPr>
            <w:tcW w:w="450" w:type="dxa"/>
            <w:hideMark/>
          </w:tcPr>
          <w:p w14:paraId="65B0A37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Nos.</w:t>
            </w:r>
          </w:p>
        </w:tc>
        <w:tc>
          <w:tcPr>
            <w:tcW w:w="720" w:type="dxa"/>
            <w:hideMark/>
          </w:tcPr>
          <w:p w14:paraId="447C981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2</w:t>
            </w:r>
          </w:p>
        </w:tc>
        <w:tc>
          <w:tcPr>
            <w:tcW w:w="720" w:type="dxa"/>
            <w:hideMark/>
          </w:tcPr>
          <w:p w14:paraId="7AE3DEE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12EC473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272981BD" w14:textId="77777777" w:rsidTr="00AF4AF0">
        <w:trPr>
          <w:trHeight w:val="575"/>
        </w:trPr>
        <w:tc>
          <w:tcPr>
            <w:tcW w:w="547" w:type="dxa"/>
            <w:noWrap/>
            <w:hideMark/>
          </w:tcPr>
          <w:p w14:paraId="631E25F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b.</w:t>
            </w:r>
          </w:p>
        </w:tc>
        <w:tc>
          <w:tcPr>
            <w:tcW w:w="6288" w:type="dxa"/>
            <w:hideMark/>
          </w:tcPr>
          <w:p w14:paraId="16A48F44" w14:textId="3E9D4BF2" w:rsidR="00AF4AF0" w:rsidRPr="00AF4AF0" w:rsidRDefault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MS double Arm With Cap (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Size :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Cap_ 300mm, Arm  : (450mm +100mm )x 2)</w:t>
            </w:r>
          </w:p>
        </w:tc>
        <w:tc>
          <w:tcPr>
            <w:tcW w:w="450" w:type="dxa"/>
            <w:hideMark/>
          </w:tcPr>
          <w:p w14:paraId="4218DF3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Nos.</w:t>
            </w:r>
          </w:p>
        </w:tc>
        <w:tc>
          <w:tcPr>
            <w:tcW w:w="720" w:type="dxa"/>
            <w:hideMark/>
          </w:tcPr>
          <w:p w14:paraId="4F37638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16</w:t>
            </w:r>
          </w:p>
        </w:tc>
        <w:tc>
          <w:tcPr>
            <w:tcW w:w="720" w:type="dxa"/>
            <w:hideMark/>
          </w:tcPr>
          <w:p w14:paraId="1AF2B84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6C94E531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1D9A62FF" w14:textId="77777777" w:rsidTr="00AF4AF0">
        <w:trPr>
          <w:trHeight w:val="330"/>
        </w:trPr>
        <w:tc>
          <w:tcPr>
            <w:tcW w:w="547" w:type="dxa"/>
            <w:noWrap/>
            <w:hideMark/>
          </w:tcPr>
          <w:p w14:paraId="7E62E9B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3</w:t>
            </w:r>
          </w:p>
        </w:tc>
        <w:tc>
          <w:tcPr>
            <w:tcW w:w="6288" w:type="dxa"/>
            <w:hideMark/>
          </w:tcPr>
          <w:p w14:paraId="33AD7C0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 xml:space="preserve">Excavation Work for Pole Foundation </w:t>
            </w:r>
          </w:p>
        </w:tc>
        <w:tc>
          <w:tcPr>
            <w:tcW w:w="450" w:type="dxa"/>
            <w:noWrap/>
            <w:hideMark/>
          </w:tcPr>
          <w:p w14:paraId="217B20E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0BA954D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7A29AF8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2C3F909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08B74854" w14:textId="77777777" w:rsidTr="00AF4AF0">
        <w:trPr>
          <w:trHeight w:val="660"/>
        </w:trPr>
        <w:tc>
          <w:tcPr>
            <w:tcW w:w="547" w:type="dxa"/>
            <w:noWrap/>
            <w:hideMark/>
          </w:tcPr>
          <w:p w14:paraId="46D49353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6288" w:type="dxa"/>
            <w:hideMark/>
          </w:tcPr>
          <w:p w14:paraId="6424A3F4" w14:textId="289365F0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Excavation work for pole foundation in including dressing of sides, ramming of bottoms stacking the excavated earth at site and filling with the excavated soil all excavated areas.</w:t>
            </w:r>
          </w:p>
        </w:tc>
        <w:tc>
          <w:tcPr>
            <w:tcW w:w="450" w:type="dxa"/>
            <w:noWrap/>
            <w:hideMark/>
          </w:tcPr>
          <w:p w14:paraId="6CB2A87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1CF5115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00A69D5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12EF7DB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4FABE905" w14:textId="77777777" w:rsidTr="00AF4AF0">
        <w:trPr>
          <w:trHeight w:val="485"/>
        </w:trPr>
        <w:tc>
          <w:tcPr>
            <w:tcW w:w="547" w:type="dxa"/>
            <w:noWrap/>
            <w:hideMark/>
          </w:tcPr>
          <w:p w14:paraId="7A5E71E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a)</w:t>
            </w:r>
          </w:p>
        </w:tc>
        <w:tc>
          <w:tcPr>
            <w:tcW w:w="6288" w:type="dxa"/>
            <w:hideMark/>
          </w:tcPr>
          <w:p w14:paraId="14439F24" w14:textId="04EEECA2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Foundation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Dimensions(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L x W x D): 600mm x 600mm x 750mm</w:t>
            </w:r>
          </w:p>
        </w:tc>
        <w:tc>
          <w:tcPr>
            <w:tcW w:w="450" w:type="dxa"/>
            <w:hideMark/>
          </w:tcPr>
          <w:p w14:paraId="013CF49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Nos.</w:t>
            </w:r>
          </w:p>
        </w:tc>
        <w:tc>
          <w:tcPr>
            <w:tcW w:w="720" w:type="dxa"/>
            <w:hideMark/>
          </w:tcPr>
          <w:p w14:paraId="1A7FBD11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18</w:t>
            </w:r>
          </w:p>
        </w:tc>
        <w:tc>
          <w:tcPr>
            <w:tcW w:w="720" w:type="dxa"/>
            <w:hideMark/>
          </w:tcPr>
          <w:p w14:paraId="3184ECD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537F249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22E6FAE3" w14:textId="77777777" w:rsidTr="00AF4AF0">
        <w:trPr>
          <w:trHeight w:val="359"/>
        </w:trPr>
        <w:tc>
          <w:tcPr>
            <w:tcW w:w="547" w:type="dxa"/>
            <w:noWrap/>
            <w:hideMark/>
          </w:tcPr>
          <w:p w14:paraId="1117487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4</w:t>
            </w:r>
          </w:p>
        </w:tc>
        <w:tc>
          <w:tcPr>
            <w:tcW w:w="6288" w:type="dxa"/>
            <w:hideMark/>
          </w:tcPr>
          <w:p w14:paraId="454413C3" w14:textId="5C81DA5E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 xml:space="preserve"> Pole Foundation of Civil Work</w:t>
            </w:r>
          </w:p>
        </w:tc>
        <w:tc>
          <w:tcPr>
            <w:tcW w:w="450" w:type="dxa"/>
            <w:hideMark/>
          </w:tcPr>
          <w:p w14:paraId="5FB6F67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0919BF73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3BD24331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0C68934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4F9E8ADB" w14:textId="77777777" w:rsidTr="00AF4AF0">
        <w:trPr>
          <w:trHeight w:val="1259"/>
        </w:trPr>
        <w:tc>
          <w:tcPr>
            <w:tcW w:w="547" w:type="dxa"/>
            <w:noWrap/>
            <w:hideMark/>
          </w:tcPr>
          <w:p w14:paraId="1233A61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6288" w:type="dxa"/>
            <w:hideMark/>
          </w:tcPr>
          <w:p w14:paraId="62788398" w14:textId="3B1BA11A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Providing, laying &amp; testing cast - in - place structural controlled cement concrete grade M25 using 20mm down coarse aggregates but including cost of centering &amp; cement, shuttering and steel reinforcement </w:t>
            </w:r>
          </w:p>
        </w:tc>
        <w:tc>
          <w:tcPr>
            <w:tcW w:w="450" w:type="dxa"/>
            <w:hideMark/>
          </w:tcPr>
          <w:p w14:paraId="445D4EF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4AAC018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43C4363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595FE9F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6DE1D91A" w14:textId="77777777" w:rsidTr="00AF4AF0">
        <w:trPr>
          <w:trHeight w:val="420"/>
        </w:trPr>
        <w:tc>
          <w:tcPr>
            <w:tcW w:w="547" w:type="dxa"/>
            <w:noWrap/>
            <w:hideMark/>
          </w:tcPr>
          <w:p w14:paraId="1041D844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a</w:t>
            </w:r>
          </w:p>
        </w:tc>
        <w:tc>
          <w:tcPr>
            <w:tcW w:w="6288" w:type="dxa"/>
            <w:noWrap/>
            <w:hideMark/>
          </w:tcPr>
          <w:p w14:paraId="491260F9" w14:textId="5677F7D5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Filling RCC Grade in pole Foundation Dimensions (L x W x D): 600mm x 600mm x 1250mm</w:t>
            </w:r>
          </w:p>
        </w:tc>
        <w:tc>
          <w:tcPr>
            <w:tcW w:w="450" w:type="dxa"/>
            <w:hideMark/>
          </w:tcPr>
          <w:p w14:paraId="611F1A1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Nos</w:t>
            </w:r>
          </w:p>
        </w:tc>
        <w:tc>
          <w:tcPr>
            <w:tcW w:w="720" w:type="dxa"/>
            <w:hideMark/>
          </w:tcPr>
          <w:p w14:paraId="01395BF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18</w:t>
            </w:r>
          </w:p>
        </w:tc>
        <w:tc>
          <w:tcPr>
            <w:tcW w:w="720" w:type="dxa"/>
            <w:hideMark/>
          </w:tcPr>
          <w:p w14:paraId="108B057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405DE9D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65E8C9E5" w14:textId="77777777" w:rsidTr="00AF4AF0">
        <w:trPr>
          <w:trHeight w:val="1290"/>
        </w:trPr>
        <w:tc>
          <w:tcPr>
            <w:tcW w:w="547" w:type="dxa"/>
            <w:noWrap/>
            <w:hideMark/>
          </w:tcPr>
          <w:p w14:paraId="0C52AEB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lastRenderedPageBreak/>
              <w:t>b.</w:t>
            </w:r>
          </w:p>
        </w:tc>
        <w:tc>
          <w:tcPr>
            <w:tcW w:w="6288" w:type="dxa"/>
            <w:hideMark/>
          </w:tcPr>
          <w:p w14:paraId="5B06388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12-15 mm thick water proof plaster to masonry &amp; concrete surfaces in cement mortar 1:4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( 1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cement : 4 fine &amp; coarse sand in equal proportion) applied with a floating coat of neat cement , finished smooth and curved including corner / edge beads of approved material </w:t>
            </w:r>
            <w:proofErr w:type="spell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etc</w:t>
            </w:r>
            <w:proofErr w:type="spell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and  including cost of cement. pole Foundation Dimensions (L x W x D): 600mm x 600mm x 1250mm </w:t>
            </w:r>
          </w:p>
        </w:tc>
        <w:tc>
          <w:tcPr>
            <w:tcW w:w="450" w:type="dxa"/>
            <w:hideMark/>
          </w:tcPr>
          <w:p w14:paraId="18B3E29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Nos</w:t>
            </w:r>
          </w:p>
        </w:tc>
        <w:tc>
          <w:tcPr>
            <w:tcW w:w="720" w:type="dxa"/>
            <w:hideMark/>
          </w:tcPr>
          <w:p w14:paraId="4808C09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18</w:t>
            </w:r>
          </w:p>
        </w:tc>
        <w:tc>
          <w:tcPr>
            <w:tcW w:w="720" w:type="dxa"/>
            <w:hideMark/>
          </w:tcPr>
          <w:p w14:paraId="12D1B68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12551A9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5086FB71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2E96504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5</w:t>
            </w:r>
          </w:p>
        </w:tc>
        <w:tc>
          <w:tcPr>
            <w:tcW w:w="6288" w:type="dxa"/>
            <w:noWrap/>
            <w:hideMark/>
          </w:tcPr>
          <w:p w14:paraId="57917CF8" w14:textId="751BD768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3 Phase Electrical Waterproof Junction Boxes for Street Light Poles</w:t>
            </w:r>
          </w:p>
        </w:tc>
        <w:tc>
          <w:tcPr>
            <w:tcW w:w="450" w:type="dxa"/>
            <w:noWrap/>
            <w:hideMark/>
          </w:tcPr>
          <w:p w14:paraId="0374082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Nos.</w:t>
            </w:r>
          </w:p>
        </w:tc>
        <w:tc>
          <w:tcPr>
            <w:tcW w:w="720" w:type="dxa"/>
            <w:noWrap/>
            <w:hideMark/>
          </w:tcPr>
          <w:p w14:paraId="156922F3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18</w:t>
            </w:r>
          </w:p>
        </w:tc>
        <w:tc>
          <w:tcPr>
            <w:tcW w:w="720" w:type="dxa"/>
            <w:hideMark/>
          </w:tcPr>
          <w:p w14:paraId="7D6E7DE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12E0AE2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6F9BE4E5" w14:textId="77777777" w:rsidTr="00AF4AF0">
        <w:trPr>
          <w:trHeight w:val="675"/>
        </w:trPr>
        <w:tc>
          <w:tcPr>
            <w:tcW w:w="547" w:type="dxa"/>
            <w:noWrap/>
            <w:hideMark/>
          </w:tcPr>
          <w:p w14:paraId="65690AF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6288" w:type="dxa"/>
            <w:hideMark/>
          </w:tcPr>
          <w:p w14:paraId="09D7B68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Supplying, fixing,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testing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and commissioning of following sizes (NB) of ISI marked 3phase electrical bus bar box with complete accessories.</w:t>
            </w:r>
          </w:p>
        </w:tc>
        <w:tc>
          <w:tcPr>
            <w:tcW w:w="450" w:type="dxa"/>
            <w:hideMark/>
          </w:tcPr>
          <w:p w14:paraId="3381FD0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1CD416C3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0F79F2F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5469883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5B23F3CE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4AA91E8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a.</w:t>
            </w:r>
          </w:p>
        </w:tc>
        <w:tc>
          <w:tcPr>
            <w:tcW w:w="6288" w:type="dxa"/>
            <w:hideMark/>
          </w:tcPr>
          <w:p w14:paraId="5503F15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Rated Voltage :415 V</w:t>
            </w:r>
          </w:p>
        </w:tc>
        <w:tc>
          <w:tcPr>
            <w:tcW w:w="450" w:type="dxa"/>
            <w:hideMark/>
          </w:tcPr>
          <w:p w14:paraId="134E4C1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3DCA75C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1B16636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44F08B7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60A4FAD2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0D4D04E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b.</w:t>
            </w:r>
          </w:p>
        </w:tc>
        <w:tc>
          <w:tcPr>
            <w:tcW w:w="6288" w:type="dxa"/>
            <w:hideMark/>
          </w:tcPr>
          <w:p w14:paraId="5EC2987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Size of Box (L x W X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H )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: 300mm x 200mm x 150mm</w:t>
            </w:r>
          </w:p>
        </w:tc>
        <w:tc>
          <w:tcPr>
            <w:tcW w:w="450" w:type="dxa"/>
            <w:hideMark/>
          </w:tcPr>
          <w:p w14:paraId="6A5FF90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7EE2502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4B2A89C4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39F3FFB1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7DA590E4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34373C1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c.</w:t>
            </w:r>
          </w:p>
        </w:tc>
        <w:tc>
          <w:tcPr>
            <w:tcW w:w="6288" w:type="dxa"/>
            <w:hideMark/>
          </w:tcPr>
          <w:p w14:paraId="4609AE4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Rated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Current :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100 Amper</w:t>
            </w:r>
          </w:p>
        </w:tc>
        <w:tc>
          <w:tcPr>
            <w:tcW w:w="450" w:type="dxa"/>
            <w:hideMark/>
          </w:tcPr>
          <w:p w14:paraId="7C6FA4C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6211F921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668F4AB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2232459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6A004AF2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53B47A81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d.</w:t>
            </w:r>
          </w:p>
        </w:tc>
        <w:tc>
          <w:tcPr>
            <w:tcW w:w="6288" w:type="dxa"/>
            <w:hideMark/>
          </w:tcPr>
          <w:p w14:paraId="4DCC947C" w14:textId="3C72EB3D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Mounting: Wall Mounting</w:t>
            </w:r>
          </w:p>
        </w:tc>
        <w:tc>
          <w:tcPr>
            <w:tcW w:w="450" w:type="dxa"/>
            <w:hideMark/>
          </w:tcPr>
          <w:p w14:paraId="3C6928E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2953B15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0AC714A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126FE71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0E4DA82B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2848029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e.</w:t>
            </w:r>
          </w:p>
        </w:tc>
        <w:tc>
          <w:tcPr>
            <w:tcW w:w="6288" w:type="dxa"/>
            <w:hideMark/>
          </w:tcPr>
          <w:p w14:paraId="6D989BDE" w14:textId="1E582528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Ingress protection: IP66</w:t>
            </w:r>
          </w:p>
        </w:tc>
        <w:tc>
          <w:tcPr>
            <w:tcW w:w="450" w:type="dxa"/>
            <w:hideMark/>
          </w:tcPr>
          <w:p w14:paraId="12A0904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34CAEA2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67859A2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0B77CF0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79A7D9A2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543939A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f.</w:t>
            </w:r>
          </w:p>
        </w:tc>
        <w:tc>
          <w:tcPr>
            <w:tcW w:w="6288" w:type="dxa"/>
            <w:hideMark/>
          </w:tcPr>
          <w:p w14:paraId="3266D40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MCB :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6A</w:t>
            </w:r>
          </w:p>
        </w:tc>
        <w:tc>
          <w:tcPr>
            <w:tcW w:w="450" w:type="dxa"/>
            <w:hideMark/>
          </w:tcPr>
          <w:p w14:paraId="2DE0E823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2836472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4554851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5682F96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65E8D1FF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3755128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g.</w:t>
            </w:r>
          </w:p>
        </w:tc>
        <w:tc>
          <w:tcPr>
            <w:tcW w:w="6288" w:type="dxa"/>
            <w:hideMark/>
          </w:tcPr>
          <w:p w14:paraId="55B5072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2.0/1.6mm CRCA Sheet steel enclosure duly Powder coated with RAL - 7035 Including </w:t>
            </w:r>
            <w:proofErr w:type="spell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M.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S.wall</w:t>
            </w:r>
            <w:proofErr w:type="spellEnd"/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Maunted</w:t>
            </w:r>
            <w:proofErr w:type="spell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: TATA/SAIL</w:t>
            </w:r>
          </w:p>
        </w:tc>
        <w:tc>
          <w:tcPr>
            <w:tcW w:w="450" w:type="dxa"/>
            <w:hideMark/>
          </w:tcPr>
          <w:p w14:paraId="1CE161C1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0D6FEE2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1A0F004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4C8A04D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4D7F7536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2FCD035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h.</w:t>
            </w:r>
          </w:p>
        </w:tc>
        <w:tc>
          <w:tcPr>
            <w:tcW w:w="6288" w:type="dxa"/>
            <w:hideMark/>
          </w:tcPr>
          <w:p w14:paraId="670538E7" w14:textId="38DB2CC6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Danger Warning Electrical Panel Waterproof Sticker: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Size :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150 x 100 mm, </w:t>
            </w:r>
            <w:proofErr w:type="spell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Colour</w:t>
            </w:r>
            <w:proofErr w:type="spell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: Red &amp; White , Shape : Rectangle</w:t>
            </w:r>
          </w:p>
        </w:tc>
        <w:tc>
          <w:tcPr>
            <w:tcW w:w="450" w:type="dxa"/>
            <w:hideMark/>
          </w:tcPr>
          <w:p w14:paraId="4E64E72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1003EEC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01ECF41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7A5C99A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0B4BAACD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2DC0656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proofErr w:type="spell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i</w:t>
            </w:r>
            <w:proofErr w:type="spell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.</w:t>
            </w:r>
          </w:p>
        </w:tc>
        <w:tc>
          <w:tcPr>
            <w:tcW w:w="6288" w:type="dxa"/>
            <w:noWrap/>
            <w:hideMark/>
          </w:tcPr>
          <w:p w14:paraId="48FF9AAE" w14:textId="595713BE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Conical - Insulators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And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Busbar Supports: 8mm</w:t>
            </w:r>
          </w:p>
        </w:tc>
        <w:tc>
          <w:tcPr>
            <w:tcW w:w="450" w:type="dxa"/>
            <w:noWrap/>
            <w:hideMark/>
          </w:tcPr>
          <w:p w14:paraId="10DDD2C4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28EB5C9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684C7103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57985D9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5A2F46C5" w14:textId="77777777" w:rsidTr="00AF4AF0">
        <w:trPr>
          <w:trHeight w:val="305"/>
        </w:trPr>
        <w:tc>
          <w:tcPr>
            <w:tcW w:w="547" w:type="dxa"/>
            <w:hideMark/>
          </w:tcPr>
          <w:p w14:paraId="70E42361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6</w:t>
            </w:r>
          </w:p>
        </w:tc>
        <w:tc>
          <w:tcPr>
            <w:tcW w:w="6288" w:type="dxa"/>
            <w:hideMark/>
          </w:tcPr>
          <w:p w14:paraId="7B2E472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CABLES</w:t>
            </w:r>
          </w:p>
        </w:tc>
        <w:tc>
          <w:tcPr>
            <w:tcW w:w="450" w:type="dxa"/>
            <w:noWrap/>
            <w:hideMark/>
          </w:tcPr>
          <w:p w14:paraId="396DB52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40CBACB4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60AD41D1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71C2D341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240B93B2" w14:textId="77777777" w:rsidTr="00AF4AF0">
        <w:trPr>
          <w:trHeight w:val="530"/>
        </w:trPr>
        <w:tc>
          <w:tcPr>
            <w:tcW w:w="547" w:type="dxa"/>
            <w:hideMark/>
          </w:tcPr>
          <w:p w14:paraId="62BACB9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1</w:t>
            </w:r>
          </w:p>
        </w:tc>
        <w:tc>
          <w:tcPr>
            <w:tcW w:w="6288" w:type="dxa"/>
            <w:hideMark/>
          </w:tcPr>
          <w:p w14:paraId="3321E38F" w14:textId="105C7AB5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Supplying of following sizes of XLPE insulated armored copper conductor power cable of 1.1 KV grade. Make: Polycab/ KEI</w:t>
            </w:r>
          </w:p>
        </w:tc>
        <w:tc>
          <w:tcPr>
            <w:tcW w:w="450" w:type="dxa"/>
            <w:hideMark/>
          </w:tcPr>
          <w:p w14:paraId="3623AE2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11DCF9C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6566A7B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2E3E388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3D5F6B6A" w14:textId="77777777" w:rsidTr="00AF4AF0">
        <w:trPr>
          <w:trHeight w:val="269"/>
        </w:trPr>
        <w:tc>
          <w:tcPr>
            <w:tcW w:w="547" w:type="dxa"/>
            <w:hideMark/>
          </w:tcPr>
          <w:p w14:paraId="6B2DE8C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a</w:t>
            </w:r>
          </w:p>
        </w:tc>
        <w:tc>
          <w:tcPr>
            <w:tcW w:w="6288" w:type="dxa"/>
            <w:hideMark/>
          </w:tcPr>
          <w:p w14:paraId="5B4827A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4 core x 4 </w:t>
            </w:r>
            <w:proofErr w:type="spell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Sqmm</w:t>
            </w:r>
            <w:proofErr w:type="spell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Armored Copper Cable </w:t>
            </w:r>
          </w:p>
        </w:tc>
        <w:tc>
          <w:tcPr>
            <w:tcW w:w="450" w:type="dxa"/>
            <w:noWrap/>
            <w:hideMark/>
          </w:tcPr>
          <w:p w14:paraId="7A27351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Meter</w:t>
            </w:r>
          </w:p>
        </w:tc>
        <w:tc>
          <w:tcPr>
            <w:tcW w:w="720" w:type="dxa"/>
            <w:noWrap/>
            <w:hideMark/>
          </w:tcPr>
          <w:p w14:paraId="4D2DCA3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400</w:t>
            </w:r>
          </w:p>
        </w:tc>
        <w:tc>
          <w:tcPr>
            <w:tcW w:w="720" w:type="dxa"/>
            <w:hideMark/>
          </w:tcPr>
          <w:p w14:paraId="70B385C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32212A4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211AA621" w14:textId="77777777" w:rsidTr="00AF4AF0">
        <w:trPr>
          <w:trHeight w:val="314"/>
        </w:trPr>
        <w:tc>
          <w:tcPr>
            <w:tcW w:w="547" w:type="dxa"/>
            <w:hideMark/>
          </w:tcPr>
          <w:p w14:paraId="10A88CE4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b.</w:t>
            </w:r>
          </w:p>
        </w:tc>
        <w:tc>
          <w:tcPr>
            <w:tcW w:w="6288" w:type="dxa"/>
            <w:hideMark/>
          </w:tcPr>
          <w:p w14:paraId="2D31AFF7" w14:textId="58499CBD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3 core x 1.5 </w:t>
            </w:r>
            <w:proofErr w:type="spell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Sqmm</w:t>
            </w:r>
            <w:proofErr w:type="spell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Flexible Copper Cable </w:t>
            </w:r>
          </w:p>
        </w:tc>
        <w:tc>
          <w:tcPr>
            <w:tcW w:w="450" w:type="dxa"/>
            <w:hideMark/>
          </w:tcPr>
          <w:p w14:paraId="663865D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Meter</w:t>
            </w:r>
          </w:p>
        </w:tc>
        <w:tc>
          <w:tcPr>
            <w:tcW w:w="720" w:type="dxa"/>
            <w:hideMark/>
          </w:tcPr>
          <w:p w14:paraId="1CA8553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200</w:t>
            </w:r>
          </w:p>
        </w:tc>
        <w:tc>
          <w:tcPr>
            <w:tcW w:w="720" w:type="dxa"/>
            <w:hideMark/>
          </w:tcPr>
          <w:p w14:paraId="00D9932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35EEB17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101B79B8" w14:textId="77777777" w:rsidTr="00AF4AF0">
        <w:trPr>
          <w:trHeight w:val="900"/>
        </w:trPr>
        <w:tc>
          <w:tcPr>
            <w:tcW w:w="547" w:type="dxa"/>
            <w:hideMark/>
          </w:tcPr>
          <w:p w14:paraId="16641004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2</w:t>
            </w:r>
          </w:p>
        </w:tc>
        <w:tc>
          <w:tcPr>
            <w:tcW w:w="6288" w:type="dxa"/>
            <w:hideMark/>
          </w:tcPr>
          <w:p w14:paraId="17C71CA2" w14:textId="089E0250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Laying and fixing of XLPE insulated Aluminum/copper Conductor Armored/flexible Cables of 1.1 KV grade of following size on ground/ cable tray / surface mounted/pole inner/ stone wall boundary with MS saddles along with misc. accessories like Cable Ties / Saddles / Cable Tags etc.</w:t>
            </w:r>
          </w:p>
        </w:tc>
        <w:tc>
          <w:tcPr>
            <w:tcW w:w="450" w:type="dxa"/>
            <w:hideMark/>
          </w:tcPr>
          <w:p w14:paraId="4CA228A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03FE522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4EA37B7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70C3518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4CC372A3" w14:textId="77777777" w:rsidTr="00AF4AF0">
        <w:trPr>
          <w:trHeight w:val="350"/>
        </w:trPr>
        <w:tc>
          <w:tcPr>
            <w:tcW w:w="547" w:type="dxa"/>
            <w:hideMark/>
          </w:tcPr>
          <w:p w14:paraId="09193B0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a</w:t>
            </w:r>
          </w:p>
        </w:tc>
        <w:tc>
          <w:tcPr>
            <w:tcW w:w="6288" w:type="dxa"/>
            <w:hideMark/>
          </w:tcPr>
          <w:p w14:paraId="27FA0AFB" w14:textId="0774638B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4 core x 4 </w:t>
            </w:r>
            <w:proofErr w:type="spell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Sqmm</w:t>
            </w:r>
            <w:proofErr w:type="spell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Armored Copper Cable </w:t>
            </w:r>
          </w:p>
        </w:tc>
        <w:tc>
          <w:tcPr>
            <w:tcW w:w="450" w:type="dxa"/>
            <w:noWrap/>
            <w:hideMark/>
          </w:tcPr>
          <w:p w14:paraId="3E8402B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Meter</w:t>
            </w:r>
          </w:p>
        </w:tc>
        <w:tc>
          <w:tcPr>
            <w:tcW w:w="720" w:type="dxa"/>
            <w:hideMark/>
          </w:tcPr>
          <w:p w14:paraId="69683363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400</w:t>
            </w:r>
          </w:p>
        </w:tc>
        <w:tc>
          <w:tcPr>
            <w:tcW w:w="720" w:type="dxa"/>
            <w:hideMark/>
          </w:tcPr>
          <w:p w14:paraId="5D885D2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536B0C4B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3683A6BE" w14:textId="77777777" w:rsidTr="00AF4AF0">
        <w:trPr>
          <w:trHeight w:val="305"/>
        </w:trPr>
        <w:tc>
          <w:tcPr>
            <w:tcW w:w="547" w:type="dxa"/>
            <w:hideMark/>
          </w:tcPr>
          <w:p w14:paraId="0111A57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b.</w:t>
            </w:r>
          </w:p>
        </w:tc>
        <w:tc>
          <w:tcPr>
            <w:tcW w:w="6288" w:type="dxa"/>
            <w:hideMark/>
          </w:tcPr>
          <w:p w14:paraId="1D04ABCE" w14:textId="080AB311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3 core x 1.5 </w:t>
            </w:r>
            <w:proofErr w:type="spell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Sqmm</w:t>
            </w:r>
            <w:proofErr w:type="spell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Flexible Copper Cable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( Pole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inner side )</w:t>
            </w:r>
          </w:p>
        </w:tc>
        <w:tc>
          <w:tcPr>
            <w:tcW w:w="450" w:type="dxa"/>
            <w:hideMark/>
          </w:tcPr>
          <w:p w14:paraId="573FC9D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Meter</w:t>
            </w:r>
          </w:p>
        </w:tc>
        <w:tc>
          <w:tcPr>
            <w:tcW w:w="720" w:type="dxa"/>
            <w:hideMark/>
          </w:tcPr>
          <w:p w14:paraId="452E1CF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200</w:t>
            </w:r>
          </w:p>
        </w:tc>
        <w:tc>
          <w:tcPr>
            <w:tcW w:w="720" w:type="dxa"/>
            <w:hideMark/>
          </w:tcPr>
          <w:p w14:paraId="1519531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079692A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6835614D" w14:textId="77777777" w:rsidTr="00AF4AF0">
        <w:trPr>
          <w:trHeight w:val="765"/>
        </w:trPr>
        <w:tc>
          <w:tcPr>
            <w:tcW w:w="547" w:type="dxa"/>
            <w:hideMark/>
          </w:tcPr>
          <w:p w14:paraId="73A09DB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3</w:t>
            </w:r>
          </w:p>
        </w:tc>
        <w:tc>
          <w:tcPr>
            <w:tcW w:w="6288" w:type="dxa"/>
            <w:hideMark/>
          </w:tcPr>
          <w:p w14:paraId="73CF5563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Digging and back filling 450mm / 600 mm wide and 750 mm deep trench for laying cable for LT cables as required along with sand and brick lining as per IS specification.</w:t>
            </w:r>
          </w:p>
        </w:tc>
        <w:tc>
          <w:tcPr>
            <w:tcW w:w="450" w:type="dxa"/>
            <w:hideMark/>
          </w:tcPr>
          <w:p w14:paraId="740BA3F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meter</w:t>
            </w:r>
          </w:p>
        </w:tc>
        <w:tc>
          <w:tcPr>
            <w:tcW w:w="720" w:type="dxa"/>
            <w:hideMark/>
          </w:tcPr>
          <w:p w14:paraId="7D9EDF7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400</w:t>
            </w:r>
          </w:p>
        </w:tc>
        <w:tc>
          <w:tcPr>
            <w:tcW w:w="720" w:type="dxa"/>
            <w:hideMark/>
          </w:tcPr>
          <w:p w14:paraId="52F0189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5FEB7D5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6C12879F" w14:textId="77777777" w:rsidTr="00AF4AF0">
        <w:trPr>
          <w:trHeight w:val="855"/>
        </w:trPr>
        <w:tc>
          <w:tcPr>
            <w:tcW w:w="547" w:type="dxa"/>
            <w:hideMark/>
          </w:tcPr>
          <w:p w14:paraId="62E2C53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4</w:t>
            </w:r>
          </w:p>
        </w:tc>
        <w:tc>
          <w:tcPr>
            <w:tcW w:w="6288" w:type="dxa"/>
            <w:hideMark/>
          </w:tcPr>
          <w:p w14:paraId="30B51E6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Supplying and making end termination with double compression, brass compression gland including providing and crimping with aluminum solder less lugs/ ferrules for XLPE insulated armored power aluminum conductor cable of 1.1 KV grade as required.</w:t>
            </w:r>
          </w:p>
        </w:tc>
        <w:tc>
          <w:tcPr>
            <w:tcW w:w="450" w:type="dxa"/>
            <w:hideMark/>
          </w:tcPr>
          <w:p w14:paraId="2F5B670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608D223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216625D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66C69A1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4AB87DCC" w14:textId="77777777" w:rsidTr="00AF4AF0">
        <w:trPr>
          <w:trHeight w:val="332"/>
        </w:trPr>
        <w:tc>
          <w:tcPr>
            <w:tcW w:w="547" w:type="dxa"/>
            <w:hideMark/>
          </w:tcPr>
          <w:p w14:paraId="1DE9D71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a</w:t>
            </w:r>
          </w:p>
        </w:tc>
        <w:tc>
          <w:tcPr>
            <w:tcW w:w="6288" w:type="dxa"/>
            <w:hideMark/>
          </w:tcPr>
          <w:p w14:paraId="2EEDA92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4 core x 4 </w:t>
            </w:r>
            <w:proofErr w:type="spell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Sqmm</w:t>
            </w:r>
            <w:proofErr w:type="spell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Armored Copper Cable</w:t>
            </w:r>
          </w:p>
        </w:tc>
        <w:tc>
          <w:tcPr>
            <w:tcW w:w="450" w:type="dxa"/>
            <w:hideMark/>
          </w:tcPr>
          <w:p w14:paraId="6E7E490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Nos.</w:t>
            </w:r>
          </w:p>
        </w:tc>
        <w:tc>
          <w:tcPr>
            <w:tcW w:w="720" w:type="dxa"/>
            <w:hideMark/>
          </w:tcPr>
          <w:p w14:paraId="7DC47CE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36</w:t>
            </w:r>
          </w:p>
        </w:tc>
        <w:tc>
          <w:tcPr>
            <w:tcW w:w="720" w:type="dxa"/>
            <w:hideMark/>
          </w:tcPr>
          <w:p w14:paraId="75F9021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6CD1E12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0B9DD6D3" w14:textId="77777777" w:rsidTr="00AF4AF0">
        <w:trPr>
          <w:trHeight w:val="350"/>
        </w:trPr>
        <w:tc>
          <w:tcPr>
            <w:tcW w:w="547" w:type="dxa"/>
            <w:hideMark/>
          </w:tcPr>
          <w:p w14:paraId="22BEDE17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b.</w:t>
            </w:r>
          </w:p>
        </w:tc>
        <w:tc>
          <w:tcPr>
            <w:tcW w:w="6288" w:type="dxa"/>
            <w:hideMark/>
          </w:tcPr>
          <w:p w14:paraId="0F5AF02D" w14:textId="3DF07618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3 core x 1.5 </w:t>
            </w:r>
            <w:proofErr w:type="spell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Sqmm</w:t>
            </w:r>
            <w:proofErr w:type="spell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Flexible Copper </w:t>
            </w:r>
            <w:proofErr w:type="gramStart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Cable  (</w:t>
            </w:r>
            <w:proofErr w:type="gramEnd"/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 Pole inner side )</w:t>
            </w:r>
          </w:p>
        </w:tc>
        <w:tc>
          <w:tcPr>
            <w:tcW w:w="450" w:type="dxa"/>
            <w:hideMark/>
          </w:tcPr>
          <w:p w14:paraId="2EBC9D54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Nos.</w:t>
            </w:r>
          </w:p>
        </w:tc>
        <w:tc>
          <w:tcPr>
            <w:tcW w:w="720" w:type="dxa"/>
            <w:hideMark/>
          </w:tcPr>
          <w:p w14:paraId="14EC7516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36</w:t>
            </w:r>
          </w:p>
        </w:tc>
        <w:tc>
          <w:tcPr>
            <w:tcW w:w="720" w:type="dxa"/>
            <w:hideMark/>
          </w:tcPr>
          <w:p w14:paraId="4E54911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1D4F708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4CDE191B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41470AF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6288" w:type="dxa"/>
            <w:noWrap/>
            <w:hideMark/>
          </w:tcPr>
          <w:p w14:paraId="5D7C3C9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 xml:space="preserve">Total </w:t>
            </w:r>
          </w:p>
        </w:tc>
        <w:tc>
          <w:tcPr>
            <w:tcW w:w="450" w:type="dxa"/>
            <w:hideMark/>
          </w:tcPr>
          <w:p w14:paraId="022D095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14CBB642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661BB42E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4FDC2E03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141AF5BE" w14:textId="77777777" w:rsidTr="00AF4AF0">
        <w:trPr>
          <w:trHeight w:val="300"/>
        </w:trPr>
        <w:tc>
          <w:tcPr>
            <w:tcW w:w="547" w:type="dxa"/>
            <w:noWrap/>
            <w:hideMark/>
          </w:tcPr>
          <w:p w14:paraId="7F760FD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6288" w:type="dxa"/>
            <w:noWrap/>
            <w:hideMark/>
          </w:tcPr>
          <w:p w14:paraId="6F4AFF60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GST@18%</w:t>
            </w:r>
          </w:p>
        </w:tc>
        <w:tc>
          <w:tcPr>
            <w:tcW w:w="450" w:type="dxa"/>
            <w:hideMark/>
          </w:tcPr>
          <w:p w14:paraId="2B33F658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037E5A2D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hideMark/>
          </w:tcPr>
          <w:p w14:paraId="2156196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hideMark/>
          </w:tcPr>
          <w:p w14:paraId="7F19994C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</w:tr>
      <w:tr w:rsidR="00AF4AF0" w:rsidRPr="00AF4AF0" w14:paraId="7B9594ED" w14:textId="77777777" w:rsidTr="00AF4AF0">
        <w:trPr>
          <w:trHeight w:val="420"/>
        </w:trPr>
        <w:tc>
          <w:tcPr>
            <w:tcW w:w="547" w:type="dxa"/>
            <w:noWrap/>
            <w:hideMark/>
          </w:tcPr>
          <w:p w14:paraId="69523AAF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spacing w:val="3"/>
                <w:sz w:val="22"/>
                <w:szCs w:val="22"/>
              </w:rPr>
              <w:t> </w:t>
            </w:r>
          </w:p>
        </w:tc>
        <w:tc>
          <w:tcPr>
            <w:tcW w:w="6288" w:type="dxa"/>
            <w:noWrap/>
            <w:hideMark/>
          </w:tcPr>
          <w:p w14:paraId="12A2426A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 xml:space="preserve">Grand Total </w:t>
            </w:r>
          </w:p>
        </w:tc>
        <w:tc>
          <w:tcPr>
            <w:tcW w:w="450" w:type="dxa"/>
            <w:noWrap/>
            <w:hideMark/>
          </w:tcPr>
          <w:p w14:paraId="75DA9321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5D4B42C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hideMark/>
          </w:tcPr>
          <w:p w14:paraId="2B4E0525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 </w:t>
            </w:r>
          </w:p>
        </w:tc>
        <w:tc>
          <w:tcPr>
            <w:tcW w:w="1209" w:type="dxa"/>
            <w:noWrap/>
            <w:hideMark/>
          </w:tcPr>
          <w:p w14:paraId="6B281409" w14:textId="77777777" w:rsidR="00AF4AF0" w:rsidRPr="00AF4AF0" w:rsidRDefault="00AF4AF0" w:rsidP="00AF4AF0">
            <w:pPr>
              <w:jc w:val="both"/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</w:pPr>
            <w:r w:rsidRPr="00AF4AF0">
              <w:rPr>
                <w:rFonts w:asciiTheme="minorHAnsi" w:eastAsia="Arial" w:hAnsiTheme="minorHAnsi" w:cstheme="minorHAnsi"/>
                <w:b/>
                <w:bCs/>
                <w:spacing w:val="3"/>
                <w:sz w:val="22"/>
                <w:szCs w:val="22"/>
              </w:rPr>
              <w:t>0</w:t>
            </w:r>
          </w:p>
        </w:tc>
      </w:tr>
    </w:tbl>
    <w:p w14:paraId="054F70CC" w14:textId="77777777" w:rsidR="003D5924" w:rsidRPr="001161E0" w:rsidRDefault="003D5924" w:rsidP="001161E0">
      <w:pPr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</w:p>
    <w:p w14:paraId="2351A0C7" w14:textId="77777777" w:rsidR="001C276D" w:rsidRPr="00DC0024" w:rsidRDefault="001C276D" w:rsidP="00061F44">
      <w:pPr>
        <w:pStyle w:val="ListParagraph"/>
        <w:numPr>
          <w:ilvl w:val="0"/>
          <w:numId w:val="10"/>
        </w:numPr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lastRenderedPageBreak/>
        <w:t>Taxes like GST shall be clearly mentioned. If nothing is mentioned, these charges shall be deemed included.</w:t>
      </w:r>
    </w:p>
    <w:p w14:paraId="0D91ACE4" w14:textId="77777777" w:rsidR="001C276D" w:rsidRPr="00DC0024" w:rsidRDefault="001C276D" w:rsidP="00061F44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If the supplier does not have a particular item offered in the tender or a different make is being proposed by him, the same should be highlighted/mentioned </w:t>
      </w:r>
      <w:r w:rsidR="003123E5" w:rsidRPr="00DC0024">
        <w:rPr>
          <w:rFonts w:asciiTheme="minorHAnsi" w:eastAsia="Arial" w:hAnsiTheme="minorHAnsi" w:cstheme="minorHAnsi"/>
          <w:spacing w:val="3"/>
          <w:sz w:val="22"/>
          <w:szCs w:val="22"/>
        </w:rPr>
        <w:t>e</w:t>
      </w: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specially by him.</w:t>
      </w:r>
    </w:p>
    <w:p w14:paraId="28A25BF4" w14:textId="02B28D39" w:rsidR="001C276D" w:rsidRPr="00DC0024" w:rsidRDefault="001C276D" w:rsidP="00061F44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The prices should </w:t>
      </w:r>
      <w:r w:rsidR="00471575" w:rsidRPr="00DC0024">
        <w:rPr>
          <w:rFonts w:asciiTheme="minorHAnsi" w:eastAsia="Arial" w:hAnsiTheme="minorHAnsi" w:cstheme="minorHAnsi"/>
          <w:spacing w:val="3"/>
          <w:sz w:val="22"/>
          <w:szCs w:val="22"/>
        </w:rPr>
        <w:t>include</w:t>
      </w: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all (Packing, forwarding, Transit Insurance, Transportation Loading/unloading, Installation etc.). Loading/unloading up</w:t>
      </w:r>
      <w:r w:rsidR="003123E5"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to 50 </w:t>
      </w:r>
      <w:proofErr w:type="spellStart"/>
      <w:r w:rsidR="00AD1888" w:rsidRPr="00DC0024">
        <w:rPr>
          <w:rFonts w:asciiTheme="minorHAnsi" w:eastAsia="Arial" w:hAnsiTheme="minorHAnsi" w:cstheme="minorHAnsi"/>
          <w:spacing w:val="3"/>
          <w:sz w:val="22"/>
          <w:szCs w:val="22"/>
        </w:rPr>
        <w:t>Mtr</w:t>
      </w:r>
      <w:proofErr w:type="spellEnd"/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. shall be done by the supplier.</w:t>
      </w:r>
    </w:p>
    <w:p w14:paraId="77AE7129" w14:textId="77777777" w:rsidR="001C276D" w:rsidRPr="00DC0024" w:rsidRDefault="001C276D" w:rsidP="00061F44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Bid should be submitted for F.O.R delivery at the destination i.e. The LNM Institute of Information Technology, Gram – Rupa Ki Nangal, Post – Sumel, Via – </w:t>
      </w:r>
      <w:proofErr w:type="spellStart"/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Jamdoli</w:t>
      </w:r>
      <w:proofErr w:type="spellEnd"/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, Jaipur- 302031</w:t>
      </w:r>
    </w:p>
    <w:p w14:paraId="7A3823B5" w14:textId="77777777" w:rsidR="00D7517C" w:rsidRPr="00DC0024" w:rsidRDefault="00D7517C" w:rsidP="00061F44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b/>
          <w:spacing w:val="3"/>
          <w:sz w:val="22"/>
          <w:szCs w:val="22"/>
        </w:rPr>
      </w:pPr>
      <w:proofErr w:type="gramStart"/>
      <w:r w:rsidRPr="00DC0024">
        <w:rPr>
          <w:rFonts w:asciiTheme="minorHAnsi" w:eastAsia="Arial" w:hAnsiTheme="minorHAnsi" w:cstheme="minorHAnsi"/>
          <w:b/>
          <w:spacing w:val="3"/>
          <w:sz w:val="22"/>
          <w:szCs w:val="22"/>
        </w:rPr>
        <w:t>Bid</w:t>
      </w:r>
      <w:proofErr w:type="gramEnd"/>
      <w:r w:rsidRPr="00DC0024">
        <w:rPr>
          <w:rFonts w:asciiTheme="minorHAnsi" w:eastAsia="Arial" w:hAnsiTheme="minorHAnsi" w:cstheme="minorHAnsi"/>
          <w:b/>
          <w:spacing w:val="3"/>
          <w:sz w:val="22"/>
          <w:szCs w:val="22"/>
        </w:rPr>
        <w:t xml:space="preserve"> should be valid for a minimum period of 30 days. The Change in prices shall not be accepted within the validity period.</w:t>
      </w:r>
    </w:p>
    <w:p w14:paraId="56BED3A9" w14:textId="77777777" w:rsidR="001C276D" w:rsidRPr="00DC0024" w:rsidRDefault="001C276D" w:rsidP="00061F44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The LNMIIT reserves the right to reject any quotation(s) without assigning any reasons.</w:t>
      </w:r>
    </w:p>
    <w:p w14:paraId="71CACC70" w14:textId="77777777" w:rsidR="001C276D" w:rsidRPr="00DC0024" w:rsidRDefault="001C276D" w:rsidP="00061F44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Payment terms</w:t>
      </w:r>
      <w:r w:rsidR="0031400C"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shall be decided mutually.</w:t>
      </w:r>
    </w:p>
    <w:p w14:paraId="0C11E0EC" w14:textId="77777777" w:rsidR="001C276D" w:rsidRPr="00DC0024" w:rsidRDefault="001C276D" w:rsidP="00061F44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There should not be any conflict of interest (Declaration to be submitted by the Vendor).</w:t>
      </w:r>
    </w:p>
    <w:p w14:paraId="24EE7782" w14:textId="4E8B7B7F" w:rsidR="001C276D" w:rsidRPr="00DC0024" w:rsidRDefault="001C276D" w:rsidP="00061F44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proofErr w:type="gramStart"/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Bid</w:t>
      </w:r>
      <w:proofErr w:type="gramEnd"/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should be on </w:t>
      </w:r>
      <w:r w:rsidR="003123E5"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the </w:t>
      </w: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company’s letterhead and should submit their bid in the LNMIIT format </w:t>
      </w:r>
      <w:r w:rsidR="003F0F0D" w:rsidRPr="00DC0024">
        <w:rPr>
          <w:rFonts w:asciiTheme="minorHAnsi" w:eastAsia="Arial" w:hAnsiTheme="minorHAnsi" w:cstheme="minorHAnsi"/>
          <w:spacing w:val="3"/>
          <w:sz w:val="22"/>
          <w:szCs w:val="22"/>
        </w:rPr>
        <w:t>only.</w:t>
      </w:r>
    </w:p>
    <w:p w14:paraId="6B6B6B6C" w14:textId="77777777" w:rsidR="001C276D" w:rsidRPr="00DC0024" w:rsidRDefault="003123E5" w:rsidP="00061F44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Item/Service not supplied </w:t>
      </w:r>
      <w:r w:rsidR="001C276D" w:rsidRPr="00DC0024">
        <w:rPr>
          <w:rFonts w:asciiTheme="minorHAnsi" w:eastAsia="Arial" w:hAnsiTheme="minorHAnsi" w:cstheme="minorHAnsi"/>
          <w:spacing w:val="3"/>
          <w:sz w:val="22"/>
          <w:szCs w:val="22"/>
        </w:rPr>
        <w:t>by the supplier/service provide</w:t>
      </w: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r</w:t>
      </w:r>
      <w:r w:rsidR="001C276D"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should be mention</w:t>
      </w: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ed</w:t>
      </w:r>
      <w:r w:rsidR="001C276D"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separately.</w:t>
      </w:r>
    </w:p>
    <w:p w14:paraId="13050D17" w14:textId="77777777" w:rsidR="001C276D" w:rsidRPr="00DC0024" w:rsidRDefault="001C276D" w:rsidP="00061F44">
      <w:pPr>
        <w:pStyle w:val="ListParagraph"/>
        <w:numPr>
          <w:ilvl w:val="0"/>
          <w:numId w:val="10"/>
        </w:numPr>
        <w:spacing w:before="24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Vendor should provide</w:t>
      </w:r>
      <w:r w:rsidR="003123E5"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a </w:t>
      </w: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photocopy of the cheque/cancelled cheque while presenting the Invoice to LNMIIT.</w:t>
      </w:r>
    </w:p>
    <w:p w14:paraId="361A1AEA" w14:textId="77777777" w:rsidR="003F0F0D" w:rsidRPr="00DC0024" w:rsidRDefault="00C667DC" w:rsidP="003F0F0D">
      <w:pPr>
        <w:pStyle w:val="ListParagraph"/>
        <w:numPr>
          <w:ilvl w:val="0"/>
          <w:numId w:val="10"/>
        </w:numPr>
        <w:spacing w:before="24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>Pre-bid meeting and pre-bid site visit is mandatory before quoting the rate in the tender to clear up any confusion regarding project details,</w:t>
      </w:r>
      <w:r w:rsidR="003123E5"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the</w:t>
      </w:r>
      <w:r w:rsidRPr="00DC0024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scope of work, and solicitation of documents. </w:t>
      </w:r>
    </w:p>
    <w:p w14:paraId="3D220110" w14:textId="656A54FA" w:rsidR="003F0F0D" w:rsidRPr="00471575" w:rsidRDefault="003F0F0D" w:rsidP="004501F8">
      <w:pPr>
        <w:pStyle w:val="ListParagraph"/>
        <w:numPr>
          <w:ilvl w:val="0"/>
          <w:numId w:val="10"/>
        </w:numPr>
        <w:spacing w:before="24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DC00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In case of any query, please </w:t>
      </w:r>
      <w:proofErr w:type="gramStart"/>
      <w:r w:rsidRPr="00DC0024">
        <w:rPr>
          <w:rFonts w:asciiTheme="minorHAnsi" w:hAnsiTheme="minorHAnsi" w:cstheme="minorHAnsi"/>
          <w:color w:val="000000" w:themeColor="text1"/>
          <w:sz w:val="22"/>
          <w:szCs w:val="22"/>
        </w:rPr>
        <w:t>contact</w:t>
      </w:r>
      <w:proofErr w:type="gramEnd"/>
      <w:r w:rsidRPr="00DC00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 </w:t>
      </w:r>
    </w:p>
    <w:p w14:paraId="0BECAAAE" w14:textId="276768EE" w:rsidR="003F0F0D" w:rsidRDefault="003F0F0D" w:rsidP="003F0F0D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Mr. Ashok </w:t>
      </w:r>
      <w:proofErr w:type="spell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Salecha</w:t>
      </w:r>
      <w:proofErr w:type="spell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7C2489CC" w14:textId="45312AF5" w:rsidR="003F0F0D" w:rsidRPr="00CA253D" w:rsidRDefault="003F0F0D" w:rsidP="003F0F0D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Finance Officer </w:t>
      </w:r>
      <w:hyperlink r:id="rId11" w:history="1">
        <w:r w:rsidRPr="00CA253D">
          <w:rPr>
            <w:rFonts w:asciiTheme="minorHAnsi" w:hAnsiTheme="minorHAnsi" w:cstheme="minorHAnsi"/>
            <w:bCs/>
            <w:color w:val="0000FF"/>
            <w:sz w:val="24"/>
            <w:szCs w:val="24"/>
            <w:u w:val="single"/>
          </w:rPr>
          <w:t>finanace@lnmiit.ac.in</w:t>
        </w:r>
      </w:hyperlink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20C74123" w14:textId="0A49D133" w:rsidR="003F0F0D" w:rsidRDefault="003F0F0D" w:rsidP="003F0F0D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obile number-9413341246</w:t>
      </w:r>
    </w:p>
    <w:p w14:paraId="171A9018" w14:textId="77777777" w:rsidR="003F0F0D" w:rsidRPr="00CA253D" w:rsidRDefault="003F0F0D" w:rsidP="003F0F0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158D77A" w14:textId="1B546FBA" w:rsidR="003F0F0D" w:rsidRPr="003F0F0D" w:rsidRDefault="003F0F0D" w:rsidP="003F0F0D">
      <w:pPr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</w:pPr>
      <w:r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 xml:space="preserve">         Request kindly attach your company Profile.</w:t>
      </w:r>
    </w:p>
    <w:p w14:paraId="351500A7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1C6CA08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proofErr w:type="gramStart"/>
      <w:r w:rsidRPr="00D45794">
        <w:rPr>
          <w:rFonts w:asciiTheme="minorHAnsi" w:eastAsia="Calibri" w:hAnsiTheme="minorHAnsi" w:cstheme="minorHAnsi"/>
          <w:i/>
          <w:szCs w:val="24"/>
        </w:rPr>
        <w:t>with</w:t>
      </w:r>
      <w:proofErr w:type="gramEnd"/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424153B2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5F34B5BF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395467">
      <w:headerReference w:type="default" r:id="rId12"/>
      <w:footerReference w:type="default" r:id="rId13"/>
      <w:pgSz w:w="11906" w:h="16838" w:code="9"/>
      <w:pgMar w:top="1152" w:right="1440" w:bottom="1152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117D5F" w14:textId="77777777" w:rsidR="00395467" w:rsidRDefault="00395467" w:rsidP="00651D8A">
      <w:r>
        <w:separator/>
      </w:r>
    </w:p>
  </w:endnote>
  <w:endnote w:type="continuationSeparator" w:id="0">
    <w:p w14:paraId="506E0897" w14:textId="77777777" w:rsidR="00395467" w:rsidRDefault="00395467" w:rsidP="0065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90627" w14:textId="101CD645" w:rsidR="001D2477" w:rsidRDefault="001D2477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54D189" wp14:editId="79F73EA5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8130"/>
              <wp:effectExtent l="0" t="0" r="0" b="7620"/>
              <wp:wrapNone/>
              <wp:docPr id="164" name="Group 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8130"/>
                        <a:chOff x="0" y="0"/>
                        <a:chExt cx="6172200" cy="27813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68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EBD648" w14:textId="63A47088" w:rsidR="001D2477" w:rsidRDefault="00000000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rFonts w:ascii="Calibri" w:eastAsia="Calibri" w:hAnsi="Calibri" w:cs="Calibri"/>
                                  <w:position w:val="1"/>
                                  <w:sz w:val="22"/>
                                  <w:szCs w:val="22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C40F6D" w:rsidRPr="001D2477">
                                  <w:rPr>
                                    <w:rFonts w:ascii="Calibri" w:eastAsia="Calibri" w:hAnsi="Calibri" w:cs="Calibri"/>
                                    <w:position w:val="1"/>
                                    <w:sz w:val="22"/>
                                    <w:szCs w:val="22"/>
                                  </w:rPr>
                                  <w:t>Name,</w:t>
                                </w:r>
                                <w:r w:rsidR="001D2477" w:rsidRPr="001D2477">
                                  <w:rPr>
                                    <w:rFonts w:ascii="Calibri" w:eastAsia="Calibri" w:hAnsi="Calibri" w:cs="Calibri"/>
                                    <w:position w:val="1"/>
                                    <w:sz w:val="22"/>
                                    <w:szCs w:val="22"/>
                                  </w:rPr>
                                  <w:t xml:space="preserve"> Sign and Seal of Company/Individual</w:t>
                                </w:r>
                              </w:sdtContent>
                            </w:sdt>
                            <w:r w:rsidR="001D2477">
                              <w:rPr>
                                <w:caps/>
                                <w:color w:val="808080" w:themeColor="background1" w:themeShade="80"/>
                              </w:rPr>
                              <w:t> |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D54D189" id="Group 57" o:spid="_x0000_s1026" style="position:absolute;margin-left:434.8pt;margin-top:0;width:486pt;height:21.9pt;z-index:251659264;mso-position-horizontal:right;mso-position-horizontal-relative:page;mso-position-vertical:center;mso-position-vertical-relative:bottom-margin-area" coordsize="61722,2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2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12EBD648" w14:textId="63A47088" w:rsidR="001D2477" w:rsidRDefault="00000000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jc w:val="right"/>
                      </w:pPr>
                      <w:sdt>
                        <w:sdtPr>
                          <w:rPr>
                            <w:rFonts w:ascii="Calibri" w:eastAsia="Calibri" w:hAnsi="Calibri" w:cs="Calibri"/>
                            <w:position w:val="1"/>
                            <w:sz w:val="22"/>
                            <w:szCs w:val="22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 w:rsidR="00C40F6D" w:rsidRPr="001D2477"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Name,</w:t>
                          </w:r>
                          <w:r w:rsidR="001D2477" w:rsidRPr="001D2477"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 xml:space="preserve"> Sign and Seal of Company/Individual</w:t>
                          </w:r>
                        </w:sdtContent>
                      </w:sdt>
                      <w:r w:rsidR="001D2477">
                        <w:rPr>
                          <w:caps/>
                          <w:color w:val="808080" w:themeColor="background1" w:themeShade="80"/>
                        </w:rPr>
                        <w:t> |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3C98C" w14:textId="77777777" w:rsidR="00395467" w:rsidRDefault="00395467" w:rsidP="00651D8A">
      <w:r>
        <w:separator/>
      </w:r>
    </w:p>
  </w:footnote>
  <w:footnote w:type="continuationSeparator" w:id="0">
    <w:p w14:paraId="62A27266" w14:textId="77777777" w:rsidR="00395467" w:rsidRDefault="00395467" w:rsidP="00651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18336367"/>
      <w:docPartObj>
        <w:docPartGallery w:val="Page Numbers (Top of Page)"/>
        <w:docPartUnique/>
      </w:docPartObj>
    </w:sdtPr>
    <w:sdtContent>
      <w:p w14:paraId="60F03D71" w14:textId="77777777" w:rsidR="00651D8A" w:rsidRDefault="00651D8A">
        <w:pPr>
          <w:pStyle w:val="Header"/>
          <w:jc w:val="right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6AA53E92" w14:textId="77777777" w:rsidR="00651D8A" w:rsidRDefault="00651D8A">
    <w:pPr>
      <w:pStyle w:val="Header"/>
    </w:pPr>
  </w:p>
  <w:p w14:paraId="52E46E08" w14:textId="77777777" w:rsidR="00D77BCC" w:rsidRDefault="00D77BCC"/>
  <w:p w14:paraId="0D4253DB" w14:textId="77777777" w:rsidR="00D77BCC" w:rsidRDefault="00D77BCC"/>
  <w:p w14:paraId="64AB8AE2" w14:textId="77777777" w:rsidR="00D77BCC" w:rsidRDefault="00D77BC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95484B"/>
    <w:multiLevelType w:val="hybridMultilevel"/>
    <w:tmpl w:val="DC36C3C2"/>
    <w:lvl w:ilvl="0" w:tplc="FFFFFFFF">
      <w:start w:val="1"/>
      <w:numFmt w:val="decimal"/>
      <w:lvlText w:val="%1."/>
      <w:lvlJc w:val="left"/>
      <w:pPr>
        <w:ind w:left="836" w:hanging="360"/>
      </w:pPr>
    </w:lvl>
    <w:lvl w:ilvl="1" w:tplc="FFFFFFFF" w:tentative="1">
      <w:start w:val="1"/>
      <w:numFmt w:val="lowerLetter"/>
      <w:lvlText w:val="%2."/>
      <w:lvlJc w:val="left"/>
      <w:pPr>
        <w:ind w:left="1556" w:hanging="360"/>
      </w:pPr>
    </w:lvl>
    <w:lvl w:ilvl="2" w:tplc="FFFFFFFF" w:tentative="1">
      <w:start w:val="1"/>
      <w:numFmt w:val="lowerRoman"/>
      <w:lvlText w:val="%3."/>
      <w:lvlJc w:val="right"/>
      <w:pPr>
        <w:ind w:left="2276" w:hanging="180"/>
      </w:pPr>
    </w:lvl>
    <w:lvl w:ilvl="3" w:tplc="FFFFFFFF" w:tentative="1">
      <w:start w:val="1"/>
      <w:numFmt w:val="decimal"/>
      <w:lvlText w:val="%4."/>
      <w:lvlJc w:val="left"/>
      <w:pPr>
        <w:ind w:left="2996" w:hanging="360"/>
      </w:pPr>
    </w:lvl>
    <w:lvl w:ilvl="4" w:tplc="FFFFFFFF" w:tentative="1">
      <w:start w:val="1"/>
      <w:numFmt w:val="lowerLetter"/>
      <w:lvlText w:val="%5."/>
      <w:lvlJc w:val="left"/>
      <w:pPr>
        <w:ind w:left="3716" w:hanging="360"/>
      </w:pPr>
    </w:lvl>
    <w:lvl w:ilvl="5" w:tplc="FFFFFFFF" w:tentative="1">
      <w:start w:val="1"/>
      <w:numFmt w:val="lowerRoman"/>
      <w:lvlText w:val="%6."/>
      <w:lvlJc w:val="right"/>
      <w:pPr>
        <w:ind w:left="4436" w:hanging="180"/>
      </w:pPr>
    </w:lvl>
    <w:lvl w:ilvl="6" w:tplc="FFFFFFFF" w:tentative="1">
      <w:start w:val="1"/>
      <w:numFmt w:val="decimal"/>
      <w:lvlText w:val="%7."/>
      <w:lvlJc w:val="left"/>
      <w:pPr>
        <w:ind w:left="5156" w:hanging="360"/>
      </w:pPr>
    </w:lvl>
    <w:lvl w:ilvl="7" w:tplc="FFFFFFFF" w:tentative="1">
      <w:start w:val="1"/>
      <w:numFmt w:val="lowerLetter"/>
      <w:lvlText w:val="%8."/>
      <w:lvlJc w:val="left"/>
      <w:pPr>
        <w:ind w:left="5876" w:hanging="360"/>
      </w:pPr>
    </w:lvl>
    <w:lvl w:ilvl="8" w:tplc="FFFFFFFF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7EB702B"/>
    <w:multiLevelType w:val="hybridMultilevel"/>
    <w:tmpl w:val="7B26D7B8"/>
    <w:lvl w:ilvl="0" w:tplc="1766019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456C4D"/>
    <w:multiLevelType w:val="hybridMultilevel"/>
    <w:tmpl w:val="C3F2C1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0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0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2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74899805">
    <w:abstractNumId w:val="38"/>
  </w:num>
  <w:num w:numId="2" w16cid:durableId="1577979762">
    <w:abstractNumId w:val="28"/>
  </w:num>
  <w:num w:numId="3" w16cid:durableId="1810049745">
    <w:abstractNumId w:val="23"/>
  </w:num>
  <w:num w:numId="4" w16cid:durableId="1172069228">
    <w:abstractNumId w:val="10"/>
  </w:num>
  <w:num w:numId="5" w16cid:durableId="2008706277">
    <w:abstractNumId w:val="34"/>
  </w:num>
  <w:num w:numId="6" w16cid:durableId="49153731">
    <w:abstractNumId w:val="31"/>
  </w:num>
  <w:num w:numId="7" w16cid:durableId="1194733035">
    <w:abstractNumId w:val="8"/>
  </w:num>
  <w:num w:numId="8" w16cid:durableId="503323910">
    <w:abstractNumId w:val="2"/>
  </w:num>
  <w:num w:numId="9" w16cid:durableId="639921164">
    <w:abstractNumId w:val="27"/>
  </w:num>
  <w:num w:numId="10" w16cid:durableId="1878926774">
    <w:abstractNumId w:val="19"/>
  </w:num>
  <w:num w:numId="11" w16cid:durableId="1800758565">
    <w:abstractNumId w:val="25"/>
  </w:num>
  <w:num w:numId="12" w16cid:durableId="177297364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20863972">
    <w:abstractNumId w:val="24"/>
  </w:num>
  <w:num w:numId="14" w16cid:durableId="433942513">
    <w:abstractNumId w:val="22"/>
  </w:num>
  <w:num w:numId="15" w16cid:durableId="1526747765">
    <w:abstractNumId w:val="29"/>
  </w:num>
  <w:num w:numId="16" w16cid:durableId="2087533861">
    <w:abstractNumId w:val="24"/>
  </w:num>
  <w:num w:numId="17" w16cid:durableId="1125612955">
    <w:abstractNumId w:val="3"/>
  </w:num>
  <w:num w:numId="18" w16cid:durableId="1512181558">
    <w:abstractNumId w:val="35"/>
  </w:num>
  <w:num w:numId="19" w16cid:durableId="1576353634">
    <w:abstractNumId w:val="0"/>
  </w:num>
  <w:num w:numId="20" w16cid:durableId="164983823">
    <w:abstractNumId w:val="20"/>
  </w:num>
  <w:num w:numId="21" w16cid:durableId="583101941">
    <w:abstractNumId w:val="18"/>
  </w:num>
  <w:num w:numId="22" w16cid:durableId="1957565060">
    <w:abstractNumId w:val="32"/>
  </w:num>
  <w:num w:numId="23" w16cid:durableId="1025984497">
    <w:abstractNumId w:val="33"/>
  </w:num>
  <w:num w:numId="24" w16cid:durableId="160778415">
    <w:abstractNumId w:val="17"/>
  </w:num>
  <w:num w:numId="25" w16cid:durableId="1776361106">
    <w:abstractNumId w:val="7"/>
  </w:num>
  <w:num w:numId="26" w16cid:durableId="5186637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32218865">
    <w:abstractNumId w:val="1"/>
  </w:num>
  <w:num w:numId="28" w16cid:durableId="895894714">
    <w:abstractNumId w:val="26"/>
  </w:num>
  <w:num w:numId="29" w16cid:durableId="1248923826">
    <w:abstractNumId w:val="5"/>
  </w:num>
  <w:num w:numId="30" w16cid:durableId="1404598403">
    <w:abstractNumId w:val="30"/>
  </w:num>
  <w:num w:numId="31" w16cid:durableId="123545403">
    <w:abstractNumId w:val="14"/>
  </w:num>
  <w:num w:numId="32" w16cid:durableId="515391837">
    <w:abstractNumId w:val="13"/>
  </w:num>
  <w:num w:numId="33" w16cid:durableId="725252367">
    <w:abstractNumId w:val="21"/>
  </w:num>
  <w:num w:numId="34" w16cid:durableId="50936756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02050515">
    <w:abstractNumId w:val="11"/>
  </w:num>
  <w:num w:numId="36" w16cid:durableId="1274898083">
    <w:abstractNumId w:val="15"/>
  </w:num>
  <w:num w:numId="37" w16cid:durableId="1868835815">
    <w:abstractNumId w:val="36"/>
  </w:num>
  <w:num w:numId="38" w16cid:durableId="1489128167">
    <w:abstractNumId w:val="37"/>
  </w:num>
  <w:num w:numId="39" w16cid:durableId="360132429">
    <w:abstractNumId w:val="9"/>
  </w:num>
  <w:num w:numId="40" w16cid:durableId="795879073">
    <w:abstractNumId w:val="4"/>
  </w:num>
  <w:num w:numId="41" w16cid:durableId="511340799">
    <w:abstractNumId w:val="6"/>
  </w:num>
  <w:num w:numId="42" w16cid:durableId="1746757397">
    <w:abstractNumId w:val="16"/>
  </w:num>
  <w:num w:numId="43" w16cid:durableId="7078795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8AF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B1A39"/>
    <w:rsid w:val="000C079C"/>
    <w:rsid w:val="000C4E7E"/>
    <w:rsid w:val="000C7C68"/>
    <w:rsid w:val="000E4391"/>
    <w:rsid w:val="000F051F"/>
    <w:rsid w:val="000F0D8A"/>
    <w:rsid w:val="000F4D81"/>
    <w:rsid w:val="001161E0"/>
    <w:rsid w:val="00116541"/>
    <w:rsid w:val="00135BD8"/>
    <w:rsid w:val="00136B36"/>
    <w:rsid w:val="00154F3A"/>
    <w:rsid w:val="001A3D07"/>
    <w:rsid w:val="001C276D"/>
    <w:rsid w:val="001D2477"/>
    <w:rsid w:val="001F189A"/>
    <w:rsid w:val="001F6B9B"/>
    <w:rsid w:val="001F7A01"/>
    <w:rsid w:val="0020307A"/>
    <w:rsid w:val="002163D2"/>
    <w:rsid w:val="00232872"/>
    <w:rsid w:val="00243492"/>
    <w:rsid w:val="0025664B"/>
    <w:rsid w:val="00260A99"/>
    <w:rsid w:val="00270B4D"/>
    <w:rsid w:val="002754E9"/>
    <w:rsid w:val="00282153"/>
    <w:rsid w:val="0029282B"/>
    <w:rsid w:val="002A7AD9"/>
    <w:rsid w:val="002D3883"/>
    <w:rsid w:val="002D746A"/>
    <w:rsid w:val="002F11AA"/>
    <w:rsid w:val="00301C63"/>
    <w:rsid w:val="003042E0"/>
    <w:rsid w:val="003061C4"/>
    <w:rsid w:val="003123E5"/>
    <w:rsid w:val="0031400C"/>
    <w:rsid w:val="003163A6"/>
    <w:rsid w:val="003251D6"/>
    <w:rsid w:val="0033454F"/>
    <w:rsid w:val="00335064"/>
    <w:rsid w:val="00346104"/>
    <w:rsid w:val="00362E06"/>
    <w:rsid w:val="00365324"/>
    <w:rsid w:val="00393F5E"/>
    <w:rsid w:val="00395467"/>
    <w:rsid w:val="0039754D"/>
    <w:rsid w:val="003B2A4C"/>
    <w:rsid w:val="003C1AFA"/>
    <w:rsid w:val="003C6FCC"/>
    <w:rsid w:val="003D5924"/>
    <w:rsid w:val="003D5C62"/>
    <w:rsid w:val="003E3A0D"/>
    <w:rsid w:val="003F0F0D"/>
    <w:rsid w:val="003F7BEF"/>
    <w:rsid w:val="004104A1"/>
    <w:rsid w:val="00412C0C"/>
    <w:rsid w:val="00416367"/>
    <w:rsid w:val="00417087"/>
    <w:rsid w:val="00431922"/>
    <w:rsid w:val="00434429"/>
    <w:rsid w:val="004501F8"/>
    <w:rsid w:val="00461303"/>
    <w:rsid w:val="004618C1"/>
    <w:rsid w:val="00463EE3"/>
    <w:rsid w:val="00471575"/>
    <w:rsid w:val="004A0893"/>
    <w:rsid w:val="004A0A97"/>
    <w:rsid w:val="004B70F6"/>
    <w:rsid w:val="004D0498"/>
    <w:rsid w:val="004D6F3E"/>
    <w:rsid w:val="004E291D"/>
    <w:rsid w:val="004E5B91"/>
    <w:rsid w:val="004F078E"/>
    <w:rsid w:val="004F0F1A"/>
    <w:rsid w:val="005037B6"/>
    <w:rsid w:val="005058C7"/>
    <w:rsid w:val="00513D3F"/>
    <w:rsid w:val="00517CAE"/>
    <w:rsid w:val="005224D4"/>
    <w:rsid w:val="00525F9A"/>
    <w:rsid w:val="00570C42"/>
    <w:rsid w:val="005810CA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31D4"/>
    <w:rsid w:val="0064777E"/>
    <w:rsid w:val="00651D8A"/>
    <w:rsid w:val="00663503"/>
    <w:rsid w:val="00666E51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90F9E"/>
    <w:rsid w:val="007924A5"/>
    <w:rsid w:val="007B09C3"/>
    <w:rsid w:val="007E1FF1"/>
    <w:rsid w:val="007E522D"/>
    <w:rsid w:val="007E6C39"/>
    <w:rsid w:val="008048D1"/>
    <w:rsid w:val="00807A30"/>
    <w:rsid w:val="00811F6E"/>
    <w:rsid w:val="00812A53"/>
    <w:rsid w:val="00820A45"/>
    <w:rsid w:val="00834ED1"/>
    <w:rsid w:val="00836DCB"/>
    <w:rsid w:val="00837881"/>
    <w:rsid w:val="008428B6"/>
    <w:rsid w:val="008555A8"/>
    <w:rsid w:val="0086173D"/>
    <w:rsid w:val="008644D9"/>
    <w:rsid w:val="00865BB3"/>
    <w:rsid w:val="00870229"/>
    <w:rsid w:val="0089049B"/>
    <w:rsid w:val="008A2469"/>
    <w:rsid w:val="008A6D49"/>
    <w:rsid w:val="008C1948"/>
    <w:rsid w:val="008D16BA"/>
    <w:rsid w:val="008E24E5"/>
    <w:rsid w:val="008E2E6F"/>
    <w:rsid w:val="008F000A"/>
    <w:rsid w:val="00915DE3"/>
    <w:rsid w:val="009200CB"/>
    <w:rsid w:val="0092029F"/>
    <w:rsid w:val="009326E0"/>
    <w:rsid w:val="009536DE"/>
    <w:rsid w:val="00956C83"/>
    <w:rsid w:val="00984A02"/>
    <w:rsid w:val="00985703"/>
    <w:rsid w:val="009A12B8"/>
    <w:rsid w:val="009A6BF0"/>
    <w:rsid w:val="009B0DAC"/>
    <w:rsid w:val="009B1E0E"/>
    <w:rsid w:val="009C425B"/>
    <w:rsid w:val="009E166C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5666C"/>
    <w:rsid w:val="00A63E11"/>
    <w:rsid w:val="00A863DC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AF4AF0"/>
    <w:rsid w:val="00B10A7F"/>
    <w:rsid w:val="00B14CD3"/>
    <w:rsid w:val="00B22389"/>
    <w:rsid w:val="00B264A9"/>
    <w:rsid w:val="00B3093F"/>
    <w:rsid w:val="00B41A6F"/>
    <w:rsid w:val="00B50796"/>
    <w:rsid w:val="00B847A9"/>
    <w:rsid w:val="00BA651D"/>
    <w:rsid w:val="00BC4BB6"/>
    <w:rsid w:val="00BD33B5"/>
    <w:rsid w:val="00BE6D49"/>
    <w:rsid w:val="00C04D95"/>
    <w:rsid w:val="00C13C3F"/>
    <w:rsid w:val="00C23263"/>
    <w:rsid w:val="00C24DE7"/>
    <w:rsid w:val="00C33C3C"/>
    <w:rsid w:val="00C34B0A"/>
    <w:rsid w:val="00C40F6D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B7002"/>
    <w:rsid w:val="00CC498F"/>
    <w:rsid w:val="00CD287D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77BCC"/>
    <w:rsid w:val="00D829F3"/>
    <w:rsid w:val="00D84481"/>
    <w:rsid w:val="00D91EDB"/>
    <w:rsid w:val="00D931EB"/>
    <w:rsid w:val="00DA40DD"/>
    <w:rsid w:val="00DC0024"/>
    <w:rsid w:val="00DD0DFE"/>
    <w:rsid w:val="00DE514B"/>
    <w:rsid w:val="00E0056C"/>
    <w:rsid w:val="00E2746C"/>
    <w:rsid w:val="00E3178F"/>
    <w:rsid w:val="00E62DEA"/>
    <w:rsid w:val="00E634D5"/>
    <w:rsid w:val="00E91804"/>
    <w:rsid w:val="00E93B17"/>
    <w:rsid w:val="00E97915"/>
    <w:rsid w:val="00EB0DD8"/>
    <w:rsid w:val="00EC03ED"/>
    <w:rsid w:val="00ED0363"/>
    <w:rsid w:val="00ED25B3"/>
    <w:rsid w:val="00ED355F"/>
    <w:rsid w:val="00ED618E"/>
    <w:rsid w:val="00EF3711"/>
    <w:rsid w:val="00F17DD4"/>
    <w:rsid w:val="00F24B69"/>
    <w:rsid w:val="00F35F35"/>
    <w:rsid w:val="00F41CED"/>
    <w:rsid w:val="00F54A3C"/>
    <w:rsid w:val="00F63B01"/>
    <w:rsid w:val="00F676E1"/>
    <w:rsid w:val="00F72C9E"/>
    <w:rsid w:val="00F7525D"/>
    <w:rsid w:val="00F81E1B"/>
    <w:rsid w:val="00F86EBB"/>
    <w:rsid w:val="00F87D1B"/>
    <w:rsid w:val="00F91AE5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3BFC6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1D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1D8A"/>
  </w:style>
  <w:style w:type="paragraph" w:styleId="Footer">
    <w:name w:val="footer"/>
    <w:basedOn w:val="Normal"/>
    <w:link w:val="FooterChar"/>
    <w:uiPriority w:val="99"/>
    <w:unhideWhenUsed/>
    <w:rsid w:val="00651D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1D8A"/>
  </w:style>
  <w:style w:type="character" w:customStyle="1" w:styleId="il">
    <w:name w:val="il"/>
    <w:basedOn w:val="DefaultParagraphFont"/>
    <w:rsid w:val="00412C0C"/>
  </w:style>
  <w:style w:type="paragraph" w:styleId="BodyTextIndent">
    <w:name w:val="Body Text Indent"/>
    <w:basedOn w:val="Normal"/>
    <w:link w:val="BodyTextIndentChar"/>
    <w:rsid w:val="00CB7002"/>
    <w:pPr>
      <w:ind w:left="720" w:hanging="720"/>
      <w:jc w:val="both"/>
    </w:pPr>
    <w:rPr>
      <w:sz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CB7002"/>
    <w:rPr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2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inanace@lnmiit.ac.i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hairman.pcc.projects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nmiit.ac.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F0779-0DF5-4536-806A-5158B1FAE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2126</Words>
  <Characters>12124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Name, Sign and Seal of Company/Individual</vt:lpstr>
    </vt:vector>
  </TitlesOfParts>
  <Company/>
  <LinksUpToDate>false</LinksUpToDate>
  <CharactersWithSpaces>14222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Name, Sign and Seal of Company/Individual</dc:title>
  <dc:creator>project pc</dc:creator>
  <cp:lastModifiedBy>Banwari Lal</cp:lastModifiedBy>
  <cp:revision>4</cp:revision>
  <cp:lastPrinted>2023-06-30T20:37:00Z</cp:lastPrinted>
  <dcterms:created xsi:type="dcterms:W3CDTF">2024-02-02T08:10:00Z</dcterms:created>
  <dcterms:modified xsi:type="dcterms:W3CDTF">2024-03-14T05:35:00Z</dcterms:modified>
</cp:coreProperties>
</file>