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042606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 the</w:t>
      </w:r>
      <w:r w:rsidRPr="00042606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4F3FAE53" w:rsidR="005D51B7" w:rsidRPr="00042606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6545BC">
        <w:rPr>
          <w:rFonts w:ascii="Tahoma" w:eastAsia="Calibri" w:hAnsi="Tahoma" w:cs="Tahoma"/>
          <w:b/>
          <w:sz w:val="22"/>
          <w:szCs w:val="22"/>
        </w:rPr>
        <w:t xml:space="preserve">Development of Prototype </w:t>
      </w:r>
      <w:r w:rsidR="00B2546E">
        <w:rPr>
          <w:rFonts w:ascii="Tahoma" w:eastAsia="Calibri" w:hAnsi="Tahoma" w:cs="Tahoma"/>
          <w:b/>
          <w:sz w:val="22"/>
          <w:szCs w:val="22"/>
        </w:rPr>
        <w:t xml:space="preserve">for Biogas digestate separator </w:t>
      </w:r>
      <w:r w:rsidR="006545BC">
        <w:rPr>
          <w:rFonts w:ascii="Tahoma" w:eastAsia="Calibri" w:hAnsi="Tahoma" w:cs="Tahoma"/>
          <w:b/>
          <w:sz w:val="22"/>
          <w:szCs w:val="22"/>
        </w:rPr>
        <w:t>and Shell covered jacket cyclone Separator</w:t>
      </w:r>
      <w:r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76A7F">
        <w:rPr>
          <w:rFonts w:asciiTheme="minorHAnsi" w:hAnsiTheme="minorHAnsi" w:cstheme="minorHAnsi"/>
          <w:sz w:val="24"/>
          <w:szCs w:val="24"/>
        </w:rPr>
        <w:t>13</w:t>
      </w:r>
      <w:r w:rsidR="003E6B49">
        <w:rPr>
          <w:rFonts w:asciiTheme="minorHAnsi" w:hAnsiTheme="minorHAnsi" w:cstheme="minorHAnsi"/>
          <w:sz w:val="24"/>
          <w:szCs w:val="24"/>
        </w:rPr>
        <w:t>.</w:t>
      </w:r>
      <w:r w:rsidR="002D3625">
        <w:rPr>
          <w:rFonts w:asciiTheme="minorHAnsi" w:hAnsiTheme="minorHAnsi" w:cstheme="minorHAnsi"/>
          <w:sz w:val="24"/>
          <w:szCs w:val="24"/>
        </w:rPr>
        <w:t>0</w:t>
      </w:r>
      <w:r w:rsidR="00B76A7F">
        <w:rPr>
          <w:rFonts w:asciiTheme="minorHAnsi" w:hAnsiTheme="minorHAnsi" w:cstheme="minorHAnsi"/>
          <w:sz w:val="24"/>
          <w:szCs w:val="24"/>
        </w:rPr>
        <w:t>4</w:t>
      </w:r>
      <w:r w:rsidR="003E6B49">
        <w:rPr>
          <w:rFonts w:asciiTheme="minorHAnsi" w:hAnsiTheme="minorHAnsi" w:cstheme="minorHAnsi"/>
          <w:sz w:val="24"/>
          <w:szCs w:val="24"/>
        </w:rPr>
        <w:t>.202</w:t>
      </w:r>
      <w:r w:rsidR="00731D86">
        <w:rPr>
          <w:rFonts w:asciiTheme="minorHAnsi" w:hAnsiTheme="minorHAnsi" w:cstheme="minorHAnsi"/>
          <w:sz w:val="24"/>
          <w:szCs w:val="24"/>
        </w:rPr>
        <w:t>4</w:t>
      </w:r>
      <w:r w:rsidRPr="00042606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042606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the </w:t>
      </w:r>
      <w:r w:rsidRPr="00042606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the </w:t>
      </w:r>
      <w:r w:rsidRPr="00042606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42606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042606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042606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3E7791A2" w:rsidR="00C65DAA" w:rsidRPr="00042606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042606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042606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042606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B76A7F">
        <w:rPr>
          <w:rFonts w:asciiTheme="minorHAnsi" w:hAnsiTheme="minorHAnsi" w:cstheme="minorHAnsi"/>
          <w:sz w:val="24"/>
          <w:szCs w:val="22"/>
        </w:rPr>
        <w:t>13</w:t>
      </w:r>
      <w:r w:rsidR="002D3625">
        <w:rPr>
          <w:rFonts w:asciiTheme="minorHAnsi" w:hAnsiTheme="minorHAnsi" w:cstheme="minorHAnsi"/>
          <w:sz w:val="24"/>
          <w:szCs w:val="22"/>
        </w:rPr>
        <w:t>.0</w:t>
      </w:r>
      <w:r w:rsidR="00B76A7F">
        <w:rPr>
          <w:rFonts w:asciiTheme="minorHAnsi" w:hAnsiTheme="minorHAnsi" w:cstheme="minorHAnsi"/>
          <w:sz w:val="24"/>
          <w:szCs w:val="22"/>
        </w:rPr>
        <w:t>4</w:t>
      </w:r>
      <w:r w:rsidR="003E6B49">
        <w:rPr>
          <w:rFonts w:asciiTheme="minorHAnsi" w:hAnsiTheme="minorHAnsi" w:cstheme="minorHAnsi"/>
          <w:sz w:val="24"/>
          <w:szCs w:val="22"/>
        </w:rPr>
        <w:t>.202</w:t>
      </w:r>
      <w:r w:rsidR="00731D86">
        <w:rPr>
          <w:rFonts w:asciiTheme="minorHAnsi" w:hAnsiTheme="minorHAnsi" w:cstheme="minorHAnsi"/>
          <w:sz w:val="24"/>
          <w:szCs w:val="22"/>
        </w:rPr>
        <w:t>4</w:t>
      </w:r>
      <w:r w:rsidRPr="00042606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042606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B2401F6" w14:textId="77777777" w:rsidR="00B76A7F" w:rsidRDefault="00B76A7F" w:rsidP="00B76A7F">
      <w:pPr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DC4E66">
        <w:rPr>
          <w:rFonts w:asciiTheme="minorHAnsi" w:eastAsia="Calibri" w:hAnsiTheme="minorHAnsi" w:cstheme="minorHAnsi"/>
          <w:b/>
          <w:sz w:val="24"/>
          <w:szCs w:val="24"/>
        </w:rPr>
        <w:t xml:space="preserve">The Password protected document/file to be sent to purchase officer at the email id: </w:t>
      </w:r>
    </w:p>
    <w:p w14:paraId="2F6C2704" w14:textId="77777777" w:rsidR="00B76A7F" w:rsidRPr="00DC4E66" w:rsidRDefault="00B76A7F" w:rsidP="00B76A7F">
      <w:pPr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hyperlink r:id="rId7" w:tgtFrame="_blank" w:history="1">
        <w:r w:rsidRPr="00DC4E66">
          <w:rPr>
            <w:rStyle w:val="Hyperlink"/>
            <w:rFonts w:asciiTheme="minorHAnsi" w:eastAsiaTheme="minorEastAsia" w:hAnsiTheme="minorHAnsi" w:cstheme="minorHAnsi"/>
            <w:b/>
            <w:sz w:val="24"/>
            <w:szCs w:val="24"/>
          </w:rPr>
          <w:t>tender-document@lnmiit.ac.in</w:t>
        </w:r>
      </w:hyperlink>
      <w:r w:rsidRPr="00DC4E66">
        <w:rPr>
          <w:rFonts w:asciiTheme="minorHAnsi" w:eastAsia="Calibri" w:hAnsiTheme="minorHAnsi" w:cstheme="minorHAnsi"/>
          <w:b/>
          <w:color w:val="0000FF"/>
          <w:sz w:val="24"/>
          <w:szCs w:val="24"/>
          <w:u w:val="single"/>
        </w:rPr>
        <w:t xml:space="preserve"> </w:t>
      </w:r>
      <w:r w:rsidRPr="00DC4E66">
        <w:rPr>
          <w:rFonts w:asciiTheme="minorHAnsi" w:eastAsia="Calibri" w:hAnsiTheme="minorHAnsi" w:cstheme="minorHAnsi"/>
          <w:b/>
          <w:sz w:val="24"/>
          <w:szCs w:val="24"/>
        </w:rPr>
        <w:t xml:space="preserve">and password should be sent to Chairman-PCC at the email id: </w:t>
      </w:r>
      <w:hyperlink r:id="rId8" w:tgtFrame="_blank" w:history="1">
        <w:r w:rsidRPr="00DC4E66">
          <w:rPr>
            <w:rStyle w:val="Hyperlink"/>
            <w:rFonts w:asciiTheme="minorHAnsi" w:eastAsiaTheme="minorEastAsia" w:hAnsiTheme="minorHAnsi" w:cstheme="minorHAnsi"/>
            <w:b/>
            <w:sz w:val="24"/>
            <w:szCs w:val="24"/>
          </w:rPr>
          <w:t>tender-password@lnmiit.ac.in</w:t>
        </w:r>
      </w:hyperlink>
      <w:r w:rsidRPr="00DC4E66">
        <w:rPr>
          <w:rFonts w:asciiTheme="minorHAnsi" w:eastAsia="Calibri" w:hAnsiTheme="minorHAnsi" w:cstheme="minorHAnsi"/>
          <w:b/>
          <w:sz w:val="24"/>
          <w:szCs w:val="24"/>
        </w:rPr>
        <w:t xml:space="preserve"> .  </w:t>
      </w:r>
    </w:p>
    <w:p w14:paraId="6321869D" w14:textId="77777777" w:rsidR="00B76A7F" w:rsidRDefault="00B76A7F" w:rsidP="00B76A7F">
      <w:pPr>
        <w:rPr>
          <w:rFonts w:ascii="Calibri" w:eastAsia="Calibri" w:hAnsi="Calibri" w:cs="Calibri"/>
          <w:sz w:val="24"/>
          <w:szCs w:val="24"/>
        </w:rPr>
      </w:pPr>
    </w:p>
    <w:p w14:paraId="18361DCA" w14:textId="77777777" w:rsidR="00B76A7F" w:rsidRPr="00A45133" w:rsidRDefault="00B76A7F" w:rsidP="00B76A7F">
      <w:pPr>
        <w:jc w:val="center"/>
        <w:rPr>
          <w:rStyle w:val="Hyperlink"/>
          <w:rFonts w:eastAsiaTheme="minorEastAsia"/>
        </w:rPr>
      </w:pPr>
      <w:hyperlink r:id="rId9" w:tgtFrame="_blank" w:history="1">
        <w:r w:rsidRPr="00A45133">
          <w:rPr>
            <w:rStyle w:val="Hyperlink"/>
            <w:rFonts w:eastAsiaTheme="minorEastAsia"/>
            <w:b/>
          </w:rPr>
          <w:t>tender-document@lnmiit.ac.in</w:t>
        </w:r>
      </w:hyperlink>
      <w:r w:rsidRPr="00A45133">
        <w:rPr>
          <w:rStyle w:val="Hyperlink"/>
          <w:rFonts w:eastAsiaTheme="minorEastAsia"/>
        </w:rPr>
        <w:t xml:space="preserve"> </w:t>
      </w:r>
    </w:p>
    <w:p w14:paraId="6F217F4F" w14:textId="77777777" w:rsidR="00B76A7F" w:rsidRPr="00A45133" w:rsidRDefault="00B76A7F" w:rsidP="00B76A7F">
      <w:pPr>
        <w:spacing w:line="312" w:lineRule="auto"/>
        <w:jc w:val="center"/>
        <w:rPr>
          <w:rStyle w:val="Hyperlink"/>
          <w:rFonts w:eastAsiaTheme="minorEastAsia"/>
          <w:b/>
        </w:rPr>
      </w:pPr>
      <w:hyperlink r:id="rId10" w:tgtFrame="_blank" w:history="1">
        <w:r w:rsidRPr="00A45133">
          <w:rPr>
            <w:rStyle w:val="Hyperlink"/>
            <w:rFonts w:eastAsiaTheme="minorEastAsia"/>
            <w:b/>
          </w:rPr>
          <w:t>tender-password@lnmiit.ac.in</w:t>
        </w:r>
      </w:hyperlink>
    </w:p>
    <w:p w14:paraId="13ED578C" w14:textId="3705F8BB" w:rsidR="00C65DAA" w:rsidRPr="00042606" w:rsidRDefault="00C65DAA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</w:p>
    <w:p w14:paraId="69EAA763" w14:textId="37E3C973" w:rsidR="005D51B7" w:rsidRPr="00042606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6CC43D6" w:rsidR="005D51B7" w:rsidRPr="00042606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042606">
        <w:rPr>
          <w:rFonts w:asciiTheme="minorHAnsi" w:hAnsiTheme="minorHAnsi" w:cstheme="minorHAnsi"/>
          <w:sz w:val="24"/>
          <w:szCs w:val="24"/>
        </w:rPr>
        <w:t>/files</w:t>
      </w:r>
      <w:r w:rsidRPr="00042606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042606">
        <w:rPr>
          <w:rFonts w:asciiTheme="minorHAnsi" w:hAnsiTheme="minorHAnsi" w:cstheme="minorHAnsi"/>
          <w:sz w:val="24"/>
          <w:szCs w:val="24"/>
        </w:rPr>
        <w:t>/files</w:t>
      </w:r>
      <w:r w:rsidRPr="00042606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042606">
        <w:rPr>
          <w:rFonts w:asciiTheme="minorHAnsi" w:hAnsiTheme="minorHAnsi" w:cstheme="minorHAnsi"/>
          <w:sz w:val="24"/>
          <w:szCs w:val="24"/>
        </w:rPr>
        <w:t>“</w:t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Pr="00042606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042606">
        <w:rPr>
          <w:rFonts w:asciiTheme="minorHAnsi" w:hAnsiTheme="minorHAnsi" w:cstheme="minorHAnsi"/>
          <w:sz w:val="24"/>
          <w:szCs w:val="24"/>
        </w:rPr>
        <w:t>“</w:t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</w:t>
      </w:r>
      <w:r w:rsidR="004C614B" w:rsidRPr="00042606">
        <w:rPr>
          <w:rFonts w:asciiTheme="minorHAnsi" w:hAnsiTheme="minorHAnsi" w:cstheme="minorHAnsi"/>
          <w:b/>
          <w:sz w:val="24"/>
          <w:szCs w:val="24"/>
        </w:rPr>
        <w:t>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042606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042606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042606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042606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042606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042606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042606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su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042606">
        <w:rPr>
          <w:rFonts w:asciiTheme="minorHAnsi" w:eastAsia="Arial" w:hAnsiTheme="minorHAnsi" w:cstheme="minorHAnsi"/>
          <w:sz w:val="24"/>
          <w:szCs w:val="24"/>
        </w:rPr>
        <w:t>u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042606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proce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042606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co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042606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be 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h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042606">
        <w:rPr>
          <w:rFonts w:asciiTheme="minorHAnsi" w:eastAsia="Arial" w:hAnsiTheme="minorHAnsi" w:cstheme="minorHAnsi"/>
          <w:sz w:val="24"/>
          <w:szCs w:val="24"/>
        </w:rPr>
        <w:t>e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042606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042606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042606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042606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042606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042606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042606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3A39F27D" w14:textId="77777777" w:rsidR="00751862" w:rsidRPr="00042606" w:rsidRDefault="0075186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042606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D43CD2" w14:textId="621D8E9D" w:rsidR="00E5232F" w:rsidRPr="00EA3402" w:rsidRDefault="006A1E9D" w:rsidP="00EA3402">
      <w:pPr>
        <w:ind w:left="2160" w:hanging="2160"/>
        <w:rPr>
          <w:rFonts w:ascii="Tahoma" w:hAnsi="Tahoma" w:cs="Tahoma"/>
          <w:b/>
          <w:sz w:val="22"/>
          <w:szCs w:val="22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042606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042606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="006545BC">
        <w:rPr>
          <w:rFonts w:ascii="Tahoma" w:eastAsia="Calibri" w:hAnsi="Tahoma" w:cs="Tahoma"/>
          <w:b/>
          <w:sz w:val="22"/>
          <w:szCs w:val="22"/>
        </w:rPr>
        <w:t>.</w:t>
      </w:r>
      <w:r w:rsidR="00E5232F" w:rsidRPr="00E5232F">
        <w:rPr>
          <w:rFonts w:asciiTheme="minorHAnsi" w:eastAsia="Arial" w:hAnsiTheme="minorHAnsi" w:cstheme="minorHAnsi"/>
          <w:bCs/>
          <w:sz w:val="26"/>
          <w:szCs w:val="24"/>
        </w:rPr>
        <w:tab/>
      </w:r>
    </w:p>
    <w:p w14:paraId="3C492038" w14:textId="45C0F1B2" w:rsidR="006A1E9D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1605233E" w14:textId="77777777" w:rsidR="00A21502" w:rsidRPr="00042606" w:rsidRDefault="00A2150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042606" w14:paraId="6631F35C" w14:textId="77777777" w:rsidTr="006545B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0131A01" w:rsidR="006A1E9D" w:rsidRPr="00042606" w:rsidRDefault="006545B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Detail</w:t>
            </w:r>
            <w:r w:rsidR="006A1E9D"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042606" w14:paraId="3EB465CE" w14:textId="77777777" w:rsidTr="006545B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0FBF3DE9" w:rsidR="006A1E9D" w:rsidRPr="00042606" w:rsidRDefault="006545B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`</w:t>
            </w:r>
            <w:r w:rsidR="006A1E9D" w:rsidRPr="0004260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471A08E9" w:rsidR="00230664" w:rsidRPr="006545BC" w:rsidRDefault="006545BC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>Development of Prototype</w:t>
            </w:r>
            <w:r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 for modified biogas digestate solid liquid separator machine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56951" w14:textId="77777777" w:rsidR="00B2546E" w:rsidRPr="00B2546E" w:rsidRDefault="00D96092" w:rsidP="00022C1D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/>
              </w:rPr>
            </w:pPr>
            <w:r w:rsidRPr="00B2546E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Dewatering Machine </w:t>
            </w:r>
          </w:p>
          <w:p w14:paraId="183D604F" w14:textId="7E304F55" w:rsidR="006E3221" w:rsidRDefault="00D96092" w:rsidP="006E3221">
            <w:pPr>
              <w:jc w:val="center"/>
            </w:pPr>
            <w:r w:rsidRPr="00022C1D">
              <w:rPr>
                <w:rFonts w:asciiTheme="minorHAnsi" w:hAnsiTheme="minorHAnsi" w:cstheme="minorHAnsi"/>
                <w:color w:val="000000"/>
              </w:rPr>
              <w:t xml:space="preserve">Three phase </w:t>
            </w:r>
            <w:r w:rsidR="006E3221">
              <w:rPr>
                <w:rFonts w:asciiTheme="minorHAnsi" w:hAnsiTheme="minorHAnsi" w:cstheme="minorHAnsi"/>
                <w:color w:val="000000"/>
              </w:rPr>
              <w:t>2</w:t>
            </w:r>
            <w:r w:rsidRPr="00022C1D">
              <w:rPr>
                <w:rFonts w:asciiTheme="minorHAnsi" w:hAnsiTheme="minorHAnsi" w:cstheme="minorHAnsi"/>
                <w:color w:val="000000"/>
              </w:rPr>
              <w:t xml:space="preserve"> H</w:t>
            </w:r>
            <w:r w:rsidR="006E3221">
              <w:rPr>
                <w:rFonts w:asciiTheme="minorHAnsi" w:hAnsiTheme="minorHAnsi" w:cstheme="minorHAnsi"/>
                <w:color w:val="000000"/>
              </w:rPr>
              <w:t>P</w:t>
            </w:r>
            <w:r w:rsidRPr="00022C1D">
              <w:rPr>
                <w:rFonts w:asciiTheme="minorHAnsi" w:hAnsiTheme="minorHAnsi" w:cstheme="minorHAnsi"/>
                <w:color w:val="000000"/>
              </w:rPr>
              <w:t>, 50 LPH Capacity Biogas dig</w:t>
            </w:r>
            <w:r w:rsidR="00A21502" w:rsidRPr="00022C1D">
              <w:rPr>
                <w:rFonts w:asciiTheme="minorHAnsi" w:hAnsiTheme="minorHAnsi" w:cstheme="minorHAnsi"/>
                <w:color w:val="000000"/>
              </w:rPr>
              <w:t>estate solid liquid  separator</w:t>
            </w:r>
            <w:r w:rsidR="006E322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E3221" w:rsidRPr="001D3046">
              <w:rPr>
                <w:rFonts w:asciiTheme="minorHAnsi" w:hAnsiTheme="minorHAnsi" w:cstheme="minorHAnsi"/>
                <w:color w:val="000000"/>
                <w:highlight w:val="yellow"/>
              </w:rPr>
              <w:t>with A Screw Conveyor press</w:t>
            </w:r>
          </w:p>
          <w:p w14:paraId="1B8CEC58" w14:textId="73BA49EF" w:rsidR="00EA3402" w:rsidRDefault="00022C1D" w:rsidP="001D661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1D6618"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  <w:p w14:paraId="15BBEA85" w14:textId="77777777" w:rsidR="00B2546E" w:rsidRDefault="00EA3402" w:rsidP="00022C1D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/>
              </w:rPr>
            </w:pPr>
            <w:r w:rsidRPr="00B2546E">
              <w:rPr>
                <w:rFonts w:asciiTheme="minorHAnsi" w:hAnsiTheme="minorHAnsi" w:cstheme="minorHAnsi"/>
                <w:b/>
                <w:bCs/>
                <w:color w:val="000000"/>
              </w:rPr>
              <w:t>Hydro cyclone</w:t>
            </w:r>
            <w:r w:rsidRPr="00022C1D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20CAFE3E" w14:textId="7CEA2106" w:rsidR="00EA3402" w:rsidRPr="00022C1D" w:rsidRDefault="00B2546E" w:rsidP="00B2546E">
            <w:pPr>
              <w:pStyle w:val="ListParagrap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</w:t>
            </w:r>
            <w:r w:rsidR="00EA3402" w:rsidRPr="00022C1D">
              <w:rPr>
                <w:rFonts w:asciiTheme="minorHAnsi" w:hAnsiTheme="minorHAnsi" w:cstheme="minorHAnsi"/>
                <w:color w:val="000000"/>
              </w:rPr>
              <w:t>imension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EA3402" w:rsidRPr="00022C1D">
              <w:rPr>
                <w:rFonts w:asciiTheme="minorHAnsi" w:hAnsiTheme="minorHAnsi" w:cstheme="minorHAnsi"/>
                <w:color w:val="000000"/>
              </w:rPr>
              <w:t xml:space="preserve"> : (All dimension in MM)</w:t>
            </w:r>
          </w:p>
          <w:p w14:paraId="5DF14C5B" w14:textId="348CEEE5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>Diameter of cyclone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305</w:t>
            </w:r>
          </w:p>
          <w:p w14:paraId="0D0B3A2B" w14:textId="57EA6FE0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>Inlet diameter (Di)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84</w:t>
            </w:r>
          </w:p>
          <w:p w14:paraId="02C347CF" w14:textId="18F0166F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Overflow diameter (Do)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103.7</w:t>
            </w:r>
          </w:p>
          <w:p w14:paraId="18A68EEB" w14:textId="769A8D8A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Vortex finder length (l)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122</w:t>
            </w:r>
          </w:p>
          <w:p w14:paraId="48C5821F" w14:textId="0B97ACED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Total length (L)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3079BA">
              <w:rPr>
                <w:rFonts w:asciiTheme="minorHAnsi" w:hAnsiTheme="minorHAnsi" w:cstheme="minorHAnsi"/>
                <w:color w:val="000000"/>
              </w:rPr>
              <w:t>1526</w:t>
            </w:r>
          </w:p>
          <w:p w14:paraId="5C1DCB4F" w14:textId="70A9E160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Length of the cylindrical part of the </w:t>
            </w:r>
            <w:r>
              <w:rPr>
                <w:rFonts w:asciiTheme="minorHAnsi" w:hAnsiTheme="minorHAnsi" w:cstheme="minorHAnsi"/>
                <w:color w:val="000000"/>
              </w:rPr>
              <w:t xml:space="preserve">          </w:t>
            </w:r>
            <w:r w:rsidR="0097453F" w:rsidRPr="00EA3402">
              <w:rPr>
                <w:rFonts w:asciiTheme="minorHAnsi" w:hAnsiTheme="minorHAnsi" w:cstheme="minorHAnsi"/>
                <w:color w:val="000000"/>
              </w:rPr>
              <w:t>hydro cyclone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 (L1)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  </w:t>
            </w:r>
            <w:r w:rsidR="003079BA">
              <w:rPr>
                <w:rFonts w:asciiTheme="minorHAnsi" w:hAnsiTheme="minorHAnsi" w:cstheme="minorHAnsi"/>
                <w:color w:val="000000"/>
              </w:rPr>
              <w:t>833</w:t>
            </w:r>
          </w:p>
          <w:p w14:paraId="7E0D6CB0" w14:textId="39156CD0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L2 (L − L1)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  </w:t>
            </w:r>
            <w:r w:rsidR="003079BA">
              <w:rPr>
                <w:rFonts w:asciiTheme="minorHAnsi" w:hAnsiTheme="minorHAnsi" w:cstheme="minorHAnsi"/>
                <w:color w:val="000000"/>
              </w:rPr>
              <w:t>693</w:t>
            </w:r>
          </w:p>
          <w:p w14:paraId="640F97B8" w14:textId="707370E5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Underflow angle (Θ)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  <w:t xml:space="preserve"> 10◦–20◦</w:t>
            </w:r>
          </w:p>
          <w:p w14:paraId="1DF2C318" w14:textId="5636DF36" w:rsid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>Underflow diameter (Du)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30</w:t>
            </w:r>
          </w:p>
          <w:p w14:paraId="4B9E6D34" w14:textId="047E6DED" w:rsidR="00D21642" w:rsidRDefault="00A21502" w:rsidP="001D661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022C1D">
              <w:rPr>
                <w:rFonts w:asciiTheme="minorHAnsi" w:hAnsiTheme="minorHAnsi" w:cstheme="minorHAnsi"/>
                <w:color w:val="000000"/>
              </w:rPr>
              <w:t xml:space="preserve">          </w:t>
            </w:r>
            <w:r>
              <w:rPr>
                <w:rFonts w:asciiTheme="minorHAnsi" w:hAnsiTheme="minorHAnsi" w:cstheme="minorHAnsi"/>
                <w:color w:val="000000"/>
              </w:rPr>
              <w:t>(As per design)</w:t>
            </w:r>
          </w:p>
          <w:p w14:paraId="014BCFE7" w14:textId="4715601C" w:rsidR="00022C1D" w:rsidRDefault="00022C1D" w:rsidP="00022C1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  <w:p w14:paraId="311EF036" w14:textId="362CE4D1" w:rsidR="00022C1D" w:rsidRDefault="00022C1D" w:rsidP="00022C1D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Mud Pump: For </w:t>
            </w:r>
            <w:r w:rsidR="00237149">
              <w:rPr>
                <w:rFonts w:asciiTheme="minorHAnsi" w:hAnsiTheme="minorHAnsi" w:cstheme="minorHAnsi"/>
                <w:color w:val="000000"/>
              </w:rPr>
              <w:t>25</w:t>
            </w:r>
            <w:r>
              <w:rPr>
                <w:rFonts w:asciiTheme="minorHAnsi" w:hAnsiTheme="minorHAnsi" w:cstheme="minorHAnsi"/>
                <w:color w:val="000000"/>
              </w:rPr>
              <w:t xml:space="preserve"> LPH capacity </w:t>
            </w:r>
            <w:r w:rsidR="00237149">
              <w:rPr>
                <w:rFonts w:asciiTheme="minorHAnsi" w:hAnsiTheme="minorHAnsi" w:cstheme="minorHAnsi"/>
                <w:color w:val="000000"/>
              </w:rPr>
              <w:t>with safety control for motor</w:t>
            </w:r>
          </w:p>
          <w:p w14:paraId="6517955B" w14:textId="401F22F6" w:rsidR="00022C1D" w:rsidRPr="00022C1D" w:rsidRDefault="00022C1D" w:rsidP="00022C1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195C7788" w:rsidR="00230664" w:rsidRPr="00042606" w:rsidRDefault="00022C1D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</w:t>
            </w:r>
            <w:r w:rsidR="007647A0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510BBF61" w:rsidR="00230664" w:rsidRPr="00042606" w:rsidRDefault="006545B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6545BC" w:rsidRPr="00042606" w14:paraId="686A2EBD" w14:textId="77777777" w:rsidTr="006545B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B7668" w14:textId="438F54E0" w:rsidR="006545BC" w:rsidRDefault="006545BC" w:rsidP="006545B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2A6D63" w14:textId="4DC19B0A" w:rsidR="006545BC" w:rsidRPr="006545BC" w:rsidRDefault="006545BC" w:rsidP="006545BC">
            <w:pPr>
              <w:rPr>
                <w:rFonts w:ascii="Tahoma" w:eastAsia="Calibri" w:hAnsi="Tahoma" w:cs="Tahoma"/>
                <w:bCs/>
                <w:sz w:val="22"/>
                <w:szCs w:val="22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Development of </w:t>
            </w:r>
            <w:r w:rsidR="006E3221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Prototype for </w:t>
            </w: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>Shell covered jacket cyclone Separator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782D9" w14:textId="23FA5BA4" w:rsidR="006545BC" w:rsidRDefault="00D96092" w:rsidP="006545B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 kg per hour capacity cyclone with jacket (As per design)</w:t>
            </w:r>
          </w:p>
          <w:p w14:paraId="2ACC1263" w14:textId="569A64BD" w:rsidR="00D96092" w:rsidRDefault="00D96092" w:rsidP="006545B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  <w:p w14:paraId="695BBFB9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lastRenderedPageBreak/>
              <w:t>Diameter of cyclone (Dc) = 0.30 m</w:t>
            </w:r>
          </w:p>
          <w:p w14:paraId="7FD70C25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Inlet Pipe diameter = 0.045m</w:t>
            </w:r>
          </w:p>
          <w:p w14:paraId="77F9F5E1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Inlet Width = 0.063m</w:t>
            </w:r>
          </w:p>
          <w:p w14:paraId="4B5A9E1E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Outer Length = 0.15m</w:t>
            </w:r>
          </w:p>
          <w:p w14:paraId="6E70B598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Overall height = 0.9 m</w:t>
            </w:r>
          </w:p>
          <w:p w14:paraId="74F37A1B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Cylindrical length = 0.42 m</w:t>
            </w:r>
          </w:p>
          <w:p w14:paraId="3BA0619C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Conical section height. = 0.45 m</w:t>
            </w:r>
          </w:p>
          <w:p w14:paraId="3CB3679A" w14:textId="12CD64A2" w:rsidR="00D96092" w:rsidRPr="00042606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Outlet diameter = 0.12 m</w:t>
            </w:r>
            <w:r w:rsidR="00D96092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9A4381" w14:textId="0A304C1B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lastRenderedPageBreak/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8D6C" w14:textId="79E454D6" w:rsidR="006545BC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Pr="00042606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BDE838" w14:textId="7A010D86" w:rsidR="00C826D4" w:rsidRDefault="00C826D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Cyclone Drawing: </w:t>
      </w:r>
      <w:r w:rsidR="004118AE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A21502">
        <w:rPr>
          <w:rFonts w:asciiTheme="minorHAnsi" w:hAnsiTheme="minorHAnsi" w:cstheme="minorHAnsi"/>
          <w:b/>
          <w:sz w:val="24"/>
          <w:szCs w:val="24"/>
          <w:u w:val="single"/>
        </w:rPr>
        <w:t>Shell Covered cyclone</w:t>
      </w:r>
    </w:p>
    <w:p w14:paraId="3B8D08F4" w14:textId="2C9D59AD" w:rsidR="00F63638" w:rsidRDefault="00F6363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85FDF1" w14:textId="7625A97E" w:rsidR="00F63638" w:rsidRDefault="00F636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Note Cyclone shou</w:t>
      </w:r>
      <w:r w:rsidR="00B23A6D">
        <w:rPr>
          <w:rFonts w:asciiTheme="minorHAnsi" w:hAnsiTheme="minorHAnsi" w:cstheme="minorHAnsi"/>
          <w:b/>
          <w:sz w:val="24"/>
          <w:szCs w:val="24"/>
          <w:u w:val="single"/>
        </w:rPr>
        <w:t>ld be covered as shell.</w:t>
      </w:r>
    </w:p>
    <w:p w14:paraId="059F3F0E" w14:textId="2277B2D8" w:rsidR="00C826D4" w:rsidRDefault="00F636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Gap between s</w:t>
      </w:r>
      <w:r w:rsidR="00B23A6D">
        <w:rPr>
          <w:rFonts w:asciiTheme="minorHAnsi" w:hAnsiTheme="minorHAnsi" w:cstheme="minorHAnsi"/>
          <w:b/>
          <w:sz w:val="24"/>
          <w:szCs w:val="24"/>
          <w:u w:val="single"/>
        </w:rPr>
        <w:t xml:space="preserve">hell and cyclone should be  2.5 INCH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cm.</w:t>
      </w:r>
    </w:p>
    <w:p w14:paraId="0211C79A" w14:textId="3E04AE96" w:rsidR="00F63638" w:rsidRDefault="009B131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4AA7EDE" wp14:editId="34091659">
                <wp:simplePos x="0" y="0"/>
                <wp:positionH relativeFrom="column">
                  <wp:posOffset>1028700</wp:posOffset>
                </wp:positionH>
                <wp:positionV relativeFrom="paragraph">
                  <wp:posOffset>186690</wp:posOffset>
                </wp:positionV>
                <wp:extent cx="5236647" cy="4370512"/>
                <wp:effectExtent l="0" t="0" r="21590" b="11430"/>
                <wp:wrapNone/>
                <wp:docPr id="131602025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6647" cy="4370512"/>
                          <a:chOff x="38100" y="0"/>
                          <a:chExt cx="5236647" cy="4370512"/>
                        </a:xfrm>
                      </wpg:grpSpPr>
                      <wps:wsp>
                        <wps:cNvPr id="112" name="Rectangle 112"/>
                        <wps:cNvSpPr/>
                        <wps:spPr>
                          <a:xfrm>
                            <a:off x="38100" y="3790757"/>
                            <a:ext cx="988497" cy="5797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E9485D" w14:textId="036945BB" w:rsidR="0009084C" w:rsidRDefault="0009084C" w:rsidP="0009084C">
                              <w:pPr>
                                <w:jc w:val="center"/>
                              </w:pPr>
                              <w:r>
                                <w:t xml:space="preserve">Exhaust Gas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1484619" name="Group 5"/>
                        <wpg:cNvGrpSpPr/>
                        <wpg:grpSpPr>
                          <a:xfrm>
                            <a:off x="266700" y="0"/>
                            <a:ext cx="5008047" cy="4280572"/>
                            <a:chOff x="0" y="0"/>
                            <a:chExt cx="5008047" cy="4280572"/>
                          </a:xfrm>
                        </wpg:grpSpPr>
                        <wps:wsp>
                          <wps:cNvPr id="110" name="Rectangle 110"/>
                          <wps:cNvSpPr/>
                          <wps:spPr>
                            <a:xfrm>
                              <a:off x="4019550" y="3648075"/>
                              <a:ext cx="988497" cy="57975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FCFAE3" w14:textId="4F7F91CE" w:rsidR="0009084C" w:rsidRDefault="0009084C" w:rsidP="0009084C">
                                <w:pPr>
                                  <w:jc w:val="center"/>
                                </w:pPr>
                                <w:r>
                                  <w:t>Biomass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59127084" name="Group 3"/>
                          <wpg:cNvGrpSpPr/>
                          <wpg:grpSpPr>
                            <a:xfrm>
                              <a:off x="0" y="0"/>
                              <a:ext cx="4009926" cy="4280572"/>
                              <a:chOff x="0" y="0"/>
                              <a:chExt cx="4009926" cy="4280572"/>
                            </a:xfrm>
                          </wpg:grpSpPr>
                          <wpg:grpSp>
                            <wpg:cNvPr id="308" name="Group 308"/>
                            <wpg:cNvGrpSpPr/>
                            <wpg:grpSpPr>
                              <a:xfrm>
                                <a:off x="0" y="171450"/>
                                <a:ext cx="4009926" cy="4109122"/>
                                <a:chOff x="1389413" y="47501"/>
                                <a:chExt cx="4010396" cy="4109481"/>
                              </a:xfrm>
                            </wpg:grpSpPr>
                            <wps:wsp>
                              <wps:cNvPr id="25" name="Straight Connector 25"/>
                              <wps:cNvCnPr/>
                              <wps:spPr>
                                <a:xfrm flipH="1">
                                  <a:off x="3419475" y="3362325"/>
                                  <a:ext cx="9525" cy="3048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37" name="Group 137"/>
                              <wpg:cNvGrpSpPr/>
                              <wpg:grpSpPr>
                                <a:xfrm>
                                  <a:off x="1389413" y="47501"/>
                                  <a:ext cx="4010396" cy="4109481"/>
                                  <a:chOff x="1389413" y="47501"/>
                                  <a:chExt cx="4010396" cy="4109481"/>
                                </a:xfrm>
                              </wpg:grpSpPr>
                              <wps:wsp>
                                <wps:cNvPr id="1" name="Oval 1"/>
                                <wps:cNvSpPr/>
                                <wps:spPr>
                                  <a:xfrm>
                                    <a:off x="3063834" y="3182587"/>
                                    <a:ext cx="371475" cy="3048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" name="Straight Connector 17"/>
                                <wps:cNvCnPr/>
                                <wps:spPr>
                                  <a:xfrm>
                                    <a:off x="3360717" y="676893"/>
                                    <a:ext cx="590550" cy="1905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91" name="Group 91"/>
                                <wpg:cNvGrpSpPr/>
                                <wpg:grpSpPr>
                                  <a:xfrm>
                                    <a:off x="1389413" y="47501"/>
                                    <a:ext cx="4010396" cy="4109481"/>
                                    <a:chOff x="1389413" y="47501"/>
                                    <a:chExt cx="4010396" cy="4109481"/>
                                  </a:xfrm>
                                </wpg:grpSpPr>
                                <wps:wsp>
                                  <wps:cNvPr id="2" name="Straight Connector 2"/>
                                  <wps:cNvCnPr/>
                                  <wps:spPr>
                                    <a:xfrm flipH="1" flipV="1">
                                      <a:off x="2648197" y="2600696"/>
                                      <a:ext cx="409575" cy="7239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" name="Straight Connector 3"/>
                                  <wps:cNvCnPr/>
                                  <wps:spPr>
                                    <a:xfrm flipV="1">
                                      <a:off x="3443844" y="2600696"/>
                                      <a:ext cx="438150" cy="7429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" name="Straight Connector 4"/>
                                  <wps:cNvCnPr/>
                                  <wps:spPr>
                                    <a:xfrm flipH="1" flipV="1">
                                      <a:off x="2541319" y="1365662"/>
                                      <a:ext cx="66675" cy="11144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5" name="Straight Connector 5"/>
                                  <wps:cNvCnPr/>
                                  <wps:spPr>
                                    <a:xfrm flipV="1">
                                      <a:off x="3883231" y="688769"/>
                                      <a:ext cx="47625" cy="1914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6" name="Straight Connector 6"/>
                                  <wps:cNvCnPr/>
                                  <wps:spPr>
                                    <a:xfrm flipH="1">
                                      <a:off x="1876301" y="1389413"/>
                                      <a:ext cx="676275" cy="190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" name="Straight Connector 7"/>
                                  <wps:cNvCnPr/>
                                  <wps:spPr>
                                    <a:xfrm>
                                      <a:off x="1888176" y="1401288"/>
                                      <a:ext cx="47625" cy="13716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" name="Straight Connector 8"/>
                                  <wps:cNvCnPr/>
                                  <wps:spPr>
                                    <a:xfrm flipV="1">
                                      <a:off x="1923802" y="2458192"/>
                                      <a:ext cx="704850" cy="3238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9" name="Straight Connector 9"/>
                                  <wps:cNvCnPr/>
                                  <wps:spPr>
                                    <a:xfrm flipV="1">
                                      <a:off x="1947553" y="2600696"/>
                                      <a:ext cx="704850" cy="3429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" name="Straight Connector 10"/>
                                  <wps:cNvCnPr/>
                                  <wps:spPr>
                                    <a:xfrm>
                                      <a:off x="1650670" y="1163782"/>
                                      <a:ext cx="57150" cy="22288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1" name="Straight Connector 11"/>
                                  <wps:cNvCnPr/>
                                  <wps:spPr>
                                    <a:xfrm flipH="1">
                                      <a:off x="1935678" y="2945080"/>
                                      <a:ext cx="9525" cy="4762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2" name="Straight Connector 12"/>
                                  <wps:cNvCnPr/>
                                  <wps:spPr>
                                    <a:xfrm flipH="1">
                                      <a:off x="1638795" y="1163782"/>
                                      <a:ext cx="885825" cy="9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" name="Straight Connector 13"/>
                                  <wps:cNvCnPr/>
                                  <wps:spPr>
                                    <a:xfrm flipH="1">
                                      <a:off x="2529444" y="676893"/>
                                      <a:ext cx="9525" cy="4953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6" name="Straight Connector 16"/>
                                  <wps:cNvCnPr/>
                                  <wps:spPr>
                                    <a:xfrm>
                                      <a:off x="2553195" y="676893"/>
                                      <a:ext cx="47625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8" name="Straight Connector 18"/>
                                  <wps:cNvCnPr/>
                                  <wps:spPr>
                                    <a:xfrm>
                                      <a:off x="3004457" y="285008"/>
                                      <a:ext cx="9525" cy="6286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" name="Straight Connector 19"/>
                                  <wps:cNvCnPr/>
                                  <wps:spPr>
                                    <a:xfrm flipH="1">
                                      <a:off x="3360717" y="285008"/>
                                      <a:ext cx="9525" cy="6096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0" name="Straight Connector 20"/>
                                  <wps:cNvCnPr/>
                                  <wps:spPr>
                                    <a:xfrm flipH="1">
                                      <a:off x="3372592" y="285008"/>
                                      <a:ext cx="885825" cy="9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3" name="Straight Connector 23"/>
                                  <wps:cNvCnPr/>
                                  <wps:spPr>
                                    <a:xfrm flipV="1">
                                      <a:off x="3004457" y="47501"/>
                                      <a:ext cx="0" cy="2476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4" name="Straight Connector 24"/>
                                  <wps:cNvCnPr/>
                                  <wps:spPr>
                                    <a:xfrm flipV="1">
                                      <a:off x="3016332" y="47501"/>
                                      <a:ext cx="1314450" cy="9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7" name="Straight Connector 27"/>
                                  <wps:cNvCnPr/>
                                  <wps:spPr>
                                    <a:xfrm flipV="1">
                                      <a:off x="3443844" y="3669475"/>
                                      <a:ext cx="193357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8" name="Straight Connector 28"/>
                                  <wps:cNvCnPr/>
                                  <wps:spPr>
                                    <a:xfrm flipV="1">
                                      <a:off x="3075709" y="3906982"/>
                                      <a:ext cx="23241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Rectangle 29"/>
                                  <wps:cNvSpPr/>
                                  <wps:spPr>
                                    <a:xfrm flipV="1">
                                      <a:off x="3847605" y="3443844"/>
                                      <a:ext cx="971550" cy="2381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4942A9F1" w14:textId="77777777" w:rsidR="00C826D4" w:rsidRPr="00950DDC" w:rsidRDefault="00C826D4" w:rsidP="00C826D4">
                                        <w:pPr>
                                          <w:rPr>
                                            <w:color w:val="4F81BD" w:themeColor="accent1"/>
                                            <w14:shadow w14:blurRad="38100" w14:dist="25400" w14:dir="5400000" w14:sx="100000" w14:sy="100000" w14:kx="0" w14:ky="0" w14:algn="ctr">
                                              <w14:srgbClr w14:val="6E747A">
                                                <w14:alpha w14:val="57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0" name="Rectangle 30"/>
                                  <wps:cNvSpPr/>
                                  <wps:spPr>
                                    <a:xfrm flipV="1">
                                      <a:off x="3871356" y="3918857"/>
                                      <a:ext cx="971550" cy="2381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D7E6E2F" w14:textId="77777777" w:rsidR="00C826D4" w:rsidRPr="00950DDC" w:rsidRDefault="00C826D4" w:rsidP="00C826D4">
                                        <w:pPr>
                                          <w:rPr>
                                            <w:color w:val="4F81BD" w:themeColor="accent1"/>
                                            <w14:shadow w14:blurRad="38100" w14:dist="25400" w14:dir="5400000" w14:sx="100000" w14:sy="100000" w14:kx="0" w14:ky="0" w14:algn="ctr">
                                              <w14:srgbClr w14:val="6E747A">
                                                <w14:alpha w14:val="57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" name="Up Arrow 31"/>
                                  <wps:cNvSpPr/>
                                  <wps:spPr>
                                    <a:xfrm>
                                      <a:off x="1757548" y="2125683"/>
                                      <a:ext cx="45719" cy="352425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2" name="Up Arrow 32"/>
                                  <wps:cNvSpPr/>
                                  <wps:spPr>
                                    <a:xfrm>
                                      <a:off x="1757548" y="1508166"/>
                                      <a:ext cx="45719" cy="352425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3" name="Right Arrow 33"/>
                                  <wps:cNvSpPr/>
                                  <wps:spPr>
                                    <a:xfrm>
                                      <a:off x="2066306" y="1270659"/>
                                      <a:ext cx="29527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4" name="Up Arrow 34"/>
                                  <wps:cNvSpPr/>
                                  <wps:spPr>
                                    <a:xfrm>
                                      <a:off x="3170712" y="296883"/>
                                      <a:ext cx="47625" cy="352425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5" name="Right Arrow 35"/>
                                  <wps:cNvSpPr/>
                                  <wps:spPr>
                                    <a:xfrm>
                                      <a:off x="3811979" y="178130"/>
                                      <a:ext cx="33337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6" name="Down Arrow 36"/>
                                  <wps:cNvSpPr/>
                                  <wps:spPr>
                                    <a:xfrm>
                                      <a:off x="3241963" y="3550722"/>
                                      <a:ext cx="45719" cy="219075"/>
                                    </a:xfrm>
                                    <a:prstGeom prst="down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7" name="Right Arrow 37"/>
                                  <wps:cNvSpPr/>
                                  <wps:spPr>
                                    <a:xfrm>
                                      <a:off x="4013860" y="3764478"/>
                                      <a:ext cx="50482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9" name="Right Arrow 39"/>
                                  <wps:cNvSpPr/>
                                  <wps:spPr>
                                    <a:xfrm rot="19897036">
                                      <a:off x="2101932" y="2671948"/>
                                      <a:ext cx="323850" cy="92710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3" name="Flowchart: Summing Junction 43"/>
                                  <wps:cNvSpPr/>
                                  <wps:spPr>
                                    <a:xfrm>
                                      <a:off x="1674421" y="2695698"/>
                                      <a:ext cx="342900" cy="352425"/>
                                    </a:xfrm>
                                    <a:prstGeom prst="flowChartSummingJunction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7" name="Straight Arrow Connector 47"/>
                                  <wps:cNvCnPr/>
                                  <wps:spPr>
                                    <a:xfrm flipV="1">
                                      <a:off x="1389413" y="2885704"/>
                                      <a:ext cx="228600" cy="571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9" name="Up Arrow 49"/>
                                  <wps:cNvSpPr/>
                                  <wps:spPr>
                                    <a:xfrm>
                                      <a:off x="1828800" y="3550722"/>
                                      <a:ext cx="45719" cy="171450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2" name="Right Arrow 52"/>
                                  <wps:cNvSpPr/>
                                  <wps:spPr>
                                    <a:xfrm>
                                      <a:off x="3515096" y="3752602"/>
                                      <a:ext cx="29527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8" name="Straight Arrow Connector 58"/>
                                  <wps:cNvCnPr/>
                                  <wps:spPr>
                                    <a:xfrm flipH="1">
                                      <a:off x="4358244" y="3087584"/>
                                      <a:ext cx="114300" cy="3714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grpSp>
                          <wps:wsp>
                            <wps:cNvPr id="111" name="Rectangle 111"/>
                            <wps:cNvSpPr/>
                            <wps:spPr>
                              <a:xfrm>
                                <a:off x="2971800" y="0"/>
                                <a:ext cx="988497" cy="5797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60E732" w14:textId="7DC4F78A" w:rsidR="0009084C" w:rsidRDefault="0009084C" w:rsidP="0009084C">
                                  <w:pPr>
                                    <w:jc w:val="center"/>
                                  </w:pPr>
                                  <w:r>
                                    <w:t>Exhaust Gas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AA7EDE" id="Group 6" o:spid="_x0000_s1026" style="position:absolute;margin-left:81pt;margin-top:14.7pt;width:412.35pt;height:344.15pt;z-index:251704320;mso-width-relative:margin;mso-height-relative:margin" coordorigin="381" coordsize="52366,4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">
                <v:rect id="Rectangle 112" o:spid="_x0000_s1027" style="position:absolute;left:381;top:37907;width:9884;height:5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" fillcolor="white [3201]" strokecolor="#f79646 [3209]" strokeweight="2pt">
                  <v:textbox>
                    <w:txbxContent>
                      <w:p w14:paraId="7AE9485D" w14:textId="036945BB" w:rsidR="0009084C" w:rsidRDefault="0009084C" w:rsidP="0009084C">
                        <w:pPr>
                          <w:jc w:val="center"/>
                        </w:pPr>
                        <w:r>
                          <w:t xml:space="preserve">Exhaust Gas </w:t>
                        </w:r>
                      </w:p>
                    </w:txbxContent>
                  </v:textbox>
                </v:rect>
                <v:group id="Group 5" o:spid="_x0000_s1028" style="position:absolute;left:2667;width:50080;height:42805" coordsize="50080,42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">
                  <v:rect id="Rectangle 110" o:spid="_x0000_s1029" style="position:absolute;left:40195;top:36480;width:9885;height:5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" fillcolor="white [3201]" strokecolor="#f79646 [3209]" strokeweight="2pt">
                    <v:textbox>
                      <w:txbxContent>
                        <w:p w14:paraId="08FCFAE3" w14:textId="4F7F91CE" w:rsidR="0009084C" w:rsidRDefault="0009084C" w:rsidP="0009084C">
                          <w:pPr>
                            <w:jc w:val="center"/>
                          </w:pPr>
                          <w:r>
                            <w:t>Biomass</w:t>
                          </w:r>
                        </w:p>
                      </w:txbxContent>
                    </v:textbox>
                  </v:rect>
                  <v:group id="Group 3" o:spid="_x0000_s1030" style="position:absolute;width:40099;height:42805" coordsize="40099,42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">
                    <v:group id="Group 308" o:spid="_x0000_s1031" style="position:absolute;top:1714;width:40099;height:41091" coordorigin="13894,475" coordsize="40103,4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    <v:line id="Straight Connector 25" o:spid="_x0000_s1032" style="position:absolute;flip:x;visibility:visible;mso-wrap-style:square" from="34194,33623" to="34290,3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" strokecolor="#4579b8 [3044]"/>
                      <v:group id="Group 137" o:spid="_x0000_s1033" style="position:absolute;left:13894;top:475;width:40104;height:41094" coordorigin="13894,475" coordsize="40103,4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      <v:oval id="Oval 1" o:spid="_x0000_s1034" style="position:absolute;left:30638;top:31825;width:3715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" fillcolor="white [3201]" strokecolor="#f79646 [3209]" strokeweight="2pt"/>
                        <v:line id="Straight Connector 17" o:spid="_x0000_s1035" style="position:absolute;visibility:visible;mso-wrap-style:square" from="33607,6768" to="39512,6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" strokecolor="#4579b8 [3044]"/>
                        <v:group id="Group 91" o:spid="_x0000_s1036" style="position:absolute;left:13894;top:475;width:40104;height:41094" coordorigin="13894,475" coordsize="40103,4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      <v:line id="Straight Connector 2" o:spid="_x0000_s1037" style="position:absolute;flip:x y;visibility:visible;mso-wrap-style:square" from="26481,26006" to="30577,3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" strokecolor="#4579b8 [3044]"/>
                          <v:line id="Straight Connector 3" o:spid="_x0000_s1038" style="position:absolute;flip:y;visibility:visible;mso-wrap-style:square" from="34438,26006" to="38819,3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" strokecolor="#4579b8 [3044]"/>
                          <v:line id="Straight Connector 4" o:spid="_x0000_s1039" style="position:absolute;flip:x y;visibility:visible;mso-wrap-style:square" from="25413,13656" to="26079,2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" strokecolor="#4579b8 [3044]"/>
                          <v:line id="Straight Connector 5" o:spid="_x0000_s1040" style="position:absolute;flip:y;visibility:visible;mso-wrap-style:square" from="38832,6887" to="39308,26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" strokecolor="#4579b8 [3044]"/>
                          <v:line id="Straight Connector 6" o:spid="_x0000_s1041" style="position:absolute;flip:x;visibility:visible;mso-wrap-style:square" from="18763,13894" to="25525,14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" strokecolor="#4579b8 [3044]"/>
                          <v:line id="Straight Connector 7" o:spid="_x0000_s1042" style="position:absolute;visibility:visible;mso-wrap-style:square" from="18881,14012" to="19358,27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" strokecolor="#4579b8 [3044]"/>
                          <v:line id="Straight Connector 8" o:spid="_x0000_s1043" style="position:absolute;flip:y;visibility:visible;mso-wrap-style:square" from="19238,24581" to="26286,27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" strokecolor="#4579b8 [3044]"/>
                          <v:line id="Straight Connector 9" o:spid="_x0000_s1044" style="position:absolute;flip:y;visibility:visible;mso-wrap-style:square" from="19475,26006" to="26524,29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" strokecolor="#4579b8 [3044]"/>
                          <v:line id="Straight Connector 10" o:spid="_x0000_s1045" style="position:absolute;visibility:visible;mso-wrap-style:square" from="16506,11637" to="17078,33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" strokecolor="#4579b8 [3044]"/>
                          <v:line id="Straight Connector 11" o:spid="_x0000_s1046" style="position:absolute;flip:x;visibility:visible;mso-wrap-style:square" from="19356,29450" to="19452,34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" strokecolor="#4579b8 [3044]"/>
                          <v:line id="Straight Connector 12" o:spid="_x0000_s1047" style="position:absolute;flip:x;visibility:visible;mso-wrap-style:square" from="16387,11637" to="25246,1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" strokecolor="#4579b8 [3044]"/>
                          <v:line id="Straight Connector 13" o:spid="_x0000_s1048" style="position:absolute;flip:x;visibility:visible;mso-wrap-style:square" from="25294,6768" to="25389,11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" strokecolor="#4579b8 [3044]"/>
                          <v:line id="Straight Connector 16" o:spid="_x0000_s1049" style="position:absolute;visibility:visible;mso-wrap-style:square" from="25531,6768" to="30294,6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" strokecolor="#4579b8 [3044]"/>
                          <v:line id="Straight Connector 18" o:spid="_x0000_s1050" style="position:absolute;visibility:visible;mso-wrap-style:square" from="30044,2850" to="30139,9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" strokecolor="#4579b8 [3044]"/>
                          <v:line id="Straight Connector 19" o:spid="_x0000_s1051" style="position:absolute;flip:x;visibility:visible;mso-wrap-style:square" from="33607,2850" to="33702,8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" strokecolor="#4579b8 [3044]"/>
                          <v:line id="Straight Connector 20" o:spid="_x0000_s1052" style="position:absolute;flip:x;visibility:visible;mso-wrap-style:square" from="33725,2850" to="42584,2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" strokecolor="#4579b8 [3044]"/>
                          <v:line id="Straight Connector 23" o:spid="_x0000_s1053" style="position:absolute;flip:y;visibility:visible;mso-wrap-style:square" from="30044,475" to="30044,2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" strokecolor="#4579b8 [3044]"/>
                          <v:line id="Straight Connector 24" o:spid="_x0000_s1054" style="position:absolute;flip:y;visibility:visible;mso-wrap-style:square" from="30163,475" to="43307,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" strokecolor="#4579b8 [3044]"/>
                          <v:line id="Straight Connector 27" o:spid="_x0000_s1055" style="position:absolute;flip:y;visibility:visible;mso-wrap-style:square" from="34438,36694" to="53774,36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" strokecolor="#4579b8 [3044]"/>
                          <v:line id="Straight Connector 28" o:spid="_x0000_s1056" style="position:absolute;flip:y;visibility:visible;mso-wrap-style:square" from="30757,39069" to="53998,39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" strokecolor="#4579b8 [3044]"/>
                          <v:rect id="Rectangle 29" o:spid="_x0000_s1057" style="position:absolute;left:38476;top:34438;width:9715;height:2381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" fillcolor="white [3201]" strokecolor="#4f81bd [3204]" strokeweight="2pt">
                            <v:textbox>
                              <w:txbxContent>
                                <w:p w14:paraId="4942A9F1" w14:textId="77777777" w:rsidR="00C826D4" w:rsidRPr="00950DDC" w:rsidRDefault="00C826D4" w:rsidP="00C826D4">
                                  <w:pPr>
                                    <w:rPr>
                                      <w:color w:val="4F81BD" w:themeColor="accent1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Rectangle 30" o:spid="_x0000_s1058" style="position:absolute;left:38713;top:39188;width:9716;height:2381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" fillcolor="white [3201]" strokecolor="#4f81bd [3204]" strokeweight="2pt">
                            <v:textbox>
                              <w:txbxContent>
                                <w:p w14:paraId="1D7E6E2F" w14:textId="77777777" w:rsidR="00C826D4" w:rsidRPr="00950DDC" w:rsidRDefault="00C826D4" w:rsidP="00C826D4">
                                  <w:pPr>
                                    <w:rPr>
                                      <w:color w:val="4F81BD" w:themeColor="accent1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shapetype id="_x0000_t68" coordsize="21600,21600" o:spt="68" adj="5400,5400" path="m0@0l@1@0@1,21600@2,21600@2@0,21600@0,10800,xe">
                            <v:stroke joinstyle="miter"/>
                            <v:formulas>
                              <v:f eqn="val #0"/>
                              <v:f eqn="val #1"/>
                              <v:f eqn="sum 21600 0 #1"/>
                              <v:f eqn="prod #0 #1 10800"/>
                              <v:f eqn="sum #0 0 @3"/>
                            </v:formulas>
                            <v:path o:connecttype="custom" o:connectlocs="10800,0;0,@0;10800,21600;21600,@0" o:connectangles="270,180,90,0" textboxrect="@1,@4,@2,21600"/>
                            <v:handles>
                              <v:h position="#1,#0" xrange="0,10800" yrange="0,21600"/>
                            </v:handles>
                          </v:shapetype>
                          <v:shape id="Up Arrow 31" o:spid="_x0000_s1059" type="#_x0000_t68" style="position:absolute;left:17575;top:21256;width:45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" adj="1401" fillcolor="#4f81bd [3204]" strokecolor="#243f60 [1604]" strokeweight="2pt"/>
                          <v:shape id="Up Arrow 32" o:spid="_x0000_s1060" type="#_x0000_t68" style="position:absolute;left:17575;top:15081;width:45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" adj="1401" fillcolor="#4f81bd [3204]" strokecolor="#243f60 [1604]" strokeweight="2pt"/>
                          <v:shapetype id="_x0000_t13" coordsize="21600,21600" o:spt="13" adj="16200,5400" path="m@0,l@0@1,0@1,0@2@0@2@0,21600,21600,108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@0,0;0,10800;@0,21600;21600,10800" o:connectangles="270,180,90,0" textboxrect="0,@1,@6,@2"/>
                            <v:handles>
                              <v:h position="#0,#1" xrange="0,21600" yrange="0,10800"/>
                            </v:handles>
                          </v:shapetype>
                          <v:shape id="Right Arrow 33" o:spid="_x0000_s1061" type="#_x0000_t13" style="position:absolute;left:20663;top:12706;width:295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" adj="19928" fillcolor="#4f81bd [3204]" strokecolor="#243f60 [1604]" strokeweight="2pt"/>
                          <v:shape id="Up Arrow 34" o:spid="_x0000_s1062" type="#_x0000_t68" style="position:absolute;left:31707;top:2968;width:476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" adj="1459" fillcolor="#4f81bd [3204]" strokecolor="#243f60 [1604]" strokeweight="2pt"/>
                          <v:shape id="Right Arrow 35" o:spid="_x0000_s1063" type="#_x0000_t13" style="position:absolute;left:38119;top:1781;width:3334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" adj="20119" fillcolor="#4f81bd [3204]" strokecolor="#243f60 [1604]" strokeweight="2pt"/>
                          <v:shapetype id="_x0000_t67" coordsize="21600,21600" o:spt="67" adj="16200,5400" path="m0@0l@1@0@1,0@2,0@2@0,21600@0,10800,216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10800,0;0,@0;10800,21600;21600,@0" o:connectangles="270,180,90,0" textboxrect="@1,0,@2,@6"/>
                            <v:handles>
                              <v:h position="#1,#0" xrange="0,10800" yrange="0,21600"/>
                            </v:handles>
                          </v:shapetype>
                          <v:shape id="Down Arrow 36" o:spid="_x0000_s1064" type="#_x0000_t67" style="position:absolute;left:32419;top:35507;width:45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" adj="19346" fillcolor="#4f81bd [3204]" strokecolor="#243f60 [1604]" strokeweight="2pt"/>
                          <v:shape id="Right Arrow 37" o:spid="_x0000_s1065" type="#_x0000_t13" style="position:absolute;left:40138;top:37644;width:5048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" adj="20622" fillcolor="#4f81bd [3204]" strokecolor="#243f60 [1604]" strokeweight="2pt"/>
                          <v:shape id="Right Arrow 39" o:spid="_x0000_s1066" type="#_x0000_t13" style="position:absolute;left:21019;top:26719;width:3238;height:927;rotation:-186009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" adj="18508" fillcolor="#4f81bd [3204]" strokecolor="#243f60 [1604]" strokeweight="2pt"/>
                          <v:shapetype id="_x0000_t123" coordsize="21600,21600" o:spt="123" path="m10800,qx,10800,10800,21600,21600,10800,10800,xem3163,3163nfl18437,18437em3163,18437nfl18437,3163e">
                            <v:path o:extrusionok="f" gradientshapeok="t" o:connecttype="custom" o:connectlocs="10800,0;3163,3163;0,10800;3163,18437;10800,21600;18437,18437;21600,10800;18437,3163" textboxrect="3163,3163,18437,18437"/>
                          </v:shapetype>
                          <v:shape id="Flowchart: Summing Junction 43" o:spid="_x0000_s1067" type="#_x0000_t123" style="position:absolute;left:16744;top:26956;width:3429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" fillcolor="#4f81bd [3204]" strokecolor="#243f60 [1604]" strokeweight="2pt"/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7" o:spid="_x0000_s1068" type="#_x0000_t32" style="position:absolute;left:13894;top:28857;width:2286;height: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" strokecolor="#4579b8 [3044]">
                            <v:stroke endarrow="block"/>
                          </v:shape>
                          <v:shape id="Up Arrow 49" o:spid="_x0000_s1069" type="#_x0000_t68" style="position:absolute;left:18288;top:35507;width:457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" adj="2880" fillcolor="#4f81bd [3204]" strokecolor="#243f60 [1604]" strokeweight="2pt"/>
                          <v:shape id="Right Arrow 52" o:spid="_x0000_s1070" type="#_x0000_t13" style="position:absolute;left:35150;top:37526;width:295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" adj="19928" fillcolor="#4f81bd [3204]" strokecolor="#243f60 [1604]" strokeweight="2pt"/>
                          <v:shape id="Straight Arrow Connector 58" o:spid="_x0000_s1071" type="#_x0000_t32" style="position:absolute;left:43582;top:30875;width:1143;height:37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" strokecolor="#4579b8 [3044]">
                            <v:stroke endarrow="block"/>
                          </v:shape>
                        </v:group>
                      </v:group>
                    </v:group>
                    <v:rect id="Rectangle 111" o:spid="_x0000_s1072" style="position:absolute;left:29718;width:9884;height:5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" fillcolor="white [3201]" strokecolor="#f79646 [3209]" strokeweight="2pt">
                      <v:textbox>
                        <w:txbxContent>
                          <w:p w14:paraId="1260E732" w14:textId="7DC4F78A" w:rsidR="0009084C" w:rsidRDefault="0009084C" w:rsidP="0009084C">
                            <w:pPr>
                              <w:jc w:val="center"/>
                            </w:pPr>
                            <w:r>
                              <w:t>Exhaust Gas</w:t>
                            </w: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8546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826D4" w14:paraId="43936A6A" w14:textId="77777777" w:rsidTr="00C826D4">
        <w:tc>
          <w:tcPr>
            <w:tcW w:w="9350" w:type="dxa"/>
          </w:tcPr>
          <w:p w14:paraId="700D26B9" w14:textId="7A3080AE" w:rsidR="00C826D4" w:rsidRDefault="00C826D4" w:rsidP="00C826D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Customized Design of </w:t>
            </w:r>
            <w:r w:rsidR="006E3221" w:rsidRPr="001D3046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Solid-gas</w:t>
            </w:r>
            <w:r w:rsidR="006E3221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Cyclone </w:t>
            </w:r>
          </w:p>
        </w:tc>
      </w:tr>
    </w:tbl>
    <w:p w14:paraId="1400AF4E" w14:textId="5BAB2CF9" w:rsidR="00C826D4" w:rsidRPr="00042606" w:rsidRDefault="001248B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4F614C" wp14:editId="0527BD00">
                <wp:simplePos x="0" y="0"/>
                <wp:positionH relativeFrom="column">
                  <wp:posOffset>1143000</wp:posOffset>
                </wp:positionH>
                <wp:positionV relativeFrom="paragraph">
                  <wp:posOffset>200990</wp:posOffset>
                </wp:positionV>
                <wp:extent cx="988415" cy="579696"/>
                <wp:effectExtent l="0" t="0" r="0" b="0"/>
                <wp:wrapNone/>
                <wp:docPr id="16998132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15" cy="57969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6045E8" w14:textId="08213A78" w:rsidR="001248B9" w:rsidRDefault="001248B9" w:rsidP="001248B9">
                            <w:pPr>
                              <w:jc w:val="center"/>
                            </w:pPr>
                            <w:r>
                              <w:t xml:space="preserve">Biomass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4F614C" id="Rectangle 1" o:spid="_x0000_s1073" style="position:absolute;margin-left:90pt;margin-top:15.85pt;width:77.85pt;height:45.6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" fillcolor="window" strokecolor="#f79646" strokeweight="2pt">
                <v:textbox>
                  <w:txbxContent>
                    <w:p w14:paraId="196045E8" w14:textId="08213A78" w:rsidR="001248B9" w:rsidRDefault="001248B9" w:rsidP="001248B9">
                      <w:pPr>
                        <w:jc w:val="center"/>
                      </w:pPr>
                      <w:r>
                        <w:t>Biomass</w:t>
                      </w: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AE05AA" wp14:editId="56C18C78">
                <wp:simplePos x="0" y="0"/>
                <wp:positionH relativeFrom="column">
                  <wp:posOffset>2028825</wp:posOffset>
                </wp:positionH>
                <wp:positionV relativeFrom="paragraph">
                  <wp:posOffset>619760</wp:posOffset>
                </wp:positionV>
                <wp:extent cx="380131" cy="514350"/>
                <wp:effectExtent l="0" t="0" r="20320" b="19050"/>
                <wp:wrapNone/>
                <wp:docPr id="1955607622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131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863CE" id="Straight Connector 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5pt,48.8pt" to="189.7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" strokecolor="#4579b8 [3044]"/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6DE4C7" wp14:editId="2A99CEA2">
                <wp:simplePos x="0" y="0"/>
                <wp:positionH relativeFrom="column">
                  <wp:posOffset>1791562</wp:posOffset>
                </wp:positionH>
                <wp:positionV relativeFrom="paragraph">
                  <wp:posOffset>753110</wp:posOffset>
                </wp:positionV>
                <wp:extent cx="408713" cy="543438"/>
                <wp:effectExtent l="0" t="0" r="29845" b="28575"/>
                <wp:wrapNone/>
                <wp:docPr id="122851230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713" cy="5434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8E6CC" id="Straight Connector 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05pt,59.3pt" to="173.25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" strokecolor="#4579b8 [3044]"/>
            </w:pict>
          </mc:Fallback>
        </mc:AlternateContent>
      </w:r>
      <w:r w:rsidR="006E3221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4F64FC" wp14:editId="49A7BD53">
                <wp:simplePos x="0" y="0"/>
                <wp:positionH relativeFrom="column">
                  <wp:posOffset>2962275</wp:posOffset>
                </wp:positionH>
                <wp:positionV relativeFrom="paragraph">
                  <wp:posOffset>3546859</wp:posOffset>
                </wp:positionV>
                <wp:extent cx="19050" cy="497479"/>
                <wp:effectExtent l="0" t="0" r="19050" b="36195"/>
                <wp:wrapNone/>
                <wp:docPr id="16651142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974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7D0CF8" id="Straight Connector 2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25pt,279.3pt" to="234.75pt,3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" strokecolor="#4579b8 [3044]"/>
            </w:pict>
          </mc:Fallback>
        </mc:AlternateContent>
      </w:r>
      <w:r w:rsidR="0009084C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DE2883" wp14:editId="50E921BA">
                <wp:simplePos x="0" y="0"/>
                <wp:positionH relativeFrom="column">
                  <wp:posOffset>2895600</wp:posOffset>
                </wp:positionH>
                <wp:positionV relativeFrom="paragraph">
                  <wp:posOffset>1710055</wp:posOffset>
                </wp:positionV>
                <wp:extent cx="344382" cy="47625"/>
                <wp:effectExtent l="0" t="0" r="36830" b="28575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4382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2F8B33" id="Straight Connector 10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pt,134.65pt" to="255.1pt,1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" strokecolor="#4579b8 [3044]"/>
            </w:pict>
          </mc:Fallback>
        </mc:AlternateContent>
      </w:r>
      <w:r w:rsidR="0009084C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E3870E" wp14:editId="0ADE3512">
                <wp:simplePos x="0" y="0"/>
                <wp:positionH relativeFrom="column">
                  <wp:posOffset>3226840</wp:posOffset>
                </wp:positionH>
                <wp:positionV relativeFrom="paragraph">
                  <wp:posOffset>977265</wp:posOffset>
                </wp:positionV>
                <wp:extent cx="4914" cy="733425"/>
                <wp:effectExtent l="0" t="0" r="33655" b="28575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3064F2" id="Straight Connector 10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1pt,76.95pt" to="254.5pt,1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" strokecolor="#4579b8 [3044]"/>
            </w:pict>
          </mc:Fallback>
        </mc:AlternateContent>
      </w:r>
      <w:r w:rsidR="0009084C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EF9DEB" wp14:editId="37EC9A0A">
                <wp:simplePos x="0" y="0"/>
                <wp:positionH relativeFrom="column">
                  <wp:posOffset>2883811</wp:posOffset>
                </wp:positionH>
                <wp:positionV relativeFrom="paragraph">
                  <wp:posOffset>1026003</wp:posOffset>
                </wp:positionV>
                <wp:extent cx="4914" cy="733425"/>
                <wp:effectExtent l="0" t="0" r="33655" b="28575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28DC3" id="Straight Connector 10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05pt,80.8pt" to="227.45pt,1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" strokecolor="#4579b8 [3044]"/>
            </w:pict>
          </mc:Fallback>
        </mc:AlternateContent>
      </w:r>
      <w:r w:rsidR="00AB343E"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2A6B287" w14:textId="3B00426A" w:rsidR="00AB343E" w:rsidRPr="00042606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684647" w14:textId="4C42EEA9" w:rsidR="00A21502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Drawing:</w:t>
      </w:r>
      <w:r w:rsidR="00A21502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A21502">
        <w:rPr>
          <w:rFonts w:ascii="Tahoma" w:eastAsia="Calibri" w:hAnsi="Tahoma" w:cs="Tahoma"/>
          <w:bCs/>
          <w:sz w:val="22"/>
          <w:szCs w:val="22"/>
        </w:rPr>
        <w:t>biogas digestate solid liquid separator machine</w:t>
      </w:r>
    </w:p>
    <w:p w14:paraId="3ECA9FF0" w14:textId="7E668C28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3F1BCFCB" w14:textId="6B261010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C36D99" wp14:editId="35F21027">
                <wp:simplePos x="0" y="0"/>
                <wp:positionH relativeFrom="column">
                  <wp:posOffset>180975</wp:posOffset>
                </wp:positionH>
                <wp:positionV relativeFrom="paragraph">
                  <wp:posOffset>90170</wp:posOffset>
                </wp:positionV>
                <wp:extent cx="5514975" cy="790487"/>
                <wp:effectExtent l="0" t="0" r="28575" b="1016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7904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73514" w14:textId="37752B92" w:rsidR="00CC4500" w:rsidRDefault="00CC4500" w:rsidP="00CC4500">
                            <w:pPr>
                              <w:jc w:val="center"/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Dewatering Machine </w:t>
                            </w:r>
                            <w:r w:rsidR="00AC7677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3 phase 2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 </w:t>
                            </w:r>
                            <w:r w:rsidR="00AC7677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HP,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 50 LPH Capacity (Biogas digestate solid </w:t>
                            </w:r>
                            <w:r w:rsidR="00AC7677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liquid separator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. A Screw Conveyor press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36D99" id="Rectangle 51" o:spid="_x0000_s1074" style="position:absolute;margin-left:14.25pt;margin-top:7.1pt;width:434.25pt;height:62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" fillcolor="white [3201]" strokecolor="#f79646 [3209]" strokeweight="2pt">
                <v:textbox>
                  <w:txbxContent>
                    <w:p w14:paraId="4F073514" w14:textId="37752B92" w:rsidR="00CC4500" w:rsidRDefault="00CC4500" w:rsidP="00CC4500">
                      <w:pPr>
                        <w:jc w:val="center"/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Dewatering Machine </w:t>
                      </w:r>
                      <w:r w:rsidR="00AC7677">
                        <w:rPr>
                          <w:rFonts w:asciiTheme="minorHAnsi" w:hAnsiTheme="minorHAnsi" w:cstheme="minorHAnsi"/>
                          <w:color w:val="000000"/>
                        </w:rPr>
                        <w:t>3 phase 2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 </w:t>
                      </w:r>
                      <w:r w:rsidR="00AC7677">
                        <w:rPr>
                          <w:rFonts w:asciiTheme="minorHAnsi" w:hAnsiTheme="minorHAnsi" w:cstheme="minorHAnsi"/>
                          <w:color w:val="000000"/>
                        </w:rPr>
                        <w:t>HP,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 50 LPH Capacity (Biogas digestate solid </w:t>
                      </w:r>
                      <w:r w:rsidR="00AC7677">
                        <w:rPr>
                          <w:rFonts w:asciiTheme="minorHAnsi" w:hAnsiTheme="minorHAnsi" w:cstheme="minorHAnsi"/>
                          <w:color w:val="000000"/>
                        </w:rPr>
                        <w:t>liquid separator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>. A Screw Conveyor press</w:t>
                      </w:r>
                    </w:p>
                  </w:txbxContent>
                </v:textbox>
              </v:rect>
            </w:pict>
          </mc:Fallback>
        </mc:AlternateContent>
      </w:r>
    </w:p>
    <w:p w14:paraId="6D4E9251" w14:textId="7CDAA9D5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3022D59B" w14:textId="50356D89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4EE13544" w14:textId="08AD99DF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0226FFE5" w14:textId="0A3D4253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2EABFFB7" w14:textId="177DD9AA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5213FB7D" w14:textId="585A90F8" w:rsidR="00CC4500" w:rsidRDefault="00CC4500" w:rsidP="00A2150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-32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4500" w14:paraId="75C972B8" w14:textId="77777777" w:rsidTr="00CC4500">
        <w:tc>
          <w:tcPr>
            <w:tcW w:w="9350" w:type="dxa"/>
          </w:tcPr>
          <w:p w14:paraId="64824CCE" w14:textId="23C89780" w:rsidR="00CC4500" w:rsidRDefault="00CC4500" w:rsidP="00CC450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Customized Design of Cyclone </w:t>
            </w:r>
            <w:r w:rsidR="00AC767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product 1</w:t>
            </w:r>
          </w:p>
        </w:tc>
      </w:tr>
    </w:tbl>
    <w:p w14:paraId="785D0E8C" w14:textId="69CA574E" w:rsidR="00A21502" w:rsidRDefault="00A21502" w:rsidP="00A2150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739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C7677" w14:paraId="1D5F502A" w14:textId="77777777" w:rsidTr="00AC7677">
        <w:tc>
          <w:tcPr>
            <w:tcW w:w="9350" w:type="dxa"/>
          </w:tcPr>
          <w:p w14:paraId="7445306A" w14:textId="65BCA2D8" w:rsidR="00AC7677" w:rsidRDefault="00AC7677" w:rsidP="00AC76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Customized Design of</w:t>
            </w:r>
            <w:r w:rsidR="006E3221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  <w:r w:rsidR="006E3221" w:rsidRPr="001D3046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Hydro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Cyclone  </w:t>
            </w:r>
          </w:p>
        </w:tc>
      </w:tr>
    </w:tbl>
    <w:p w14:paraId="17846442" w14:textId="0A89CC0E" w:rsidR="00A21502" w:rsidRPr="00042606" w:rsidRDefault="006E3221" w:rsidP="00A21502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65E8DC" wp14:editId="3B9C79BD">
                <wp:simplePos x="0" y="0"/>
                <wp:positionH relativeFrom="column">
                  <wp:posOffset>4048125</wp:posOffset>
                </wp:positionH>
                <wp:positionV relativeFrom="paragraph">
                  <wp:posOffset>3533595</wp:posOffset>
                </wp:positionV>
                <wp:extent cx="9525" cy="446585"/>
                <wp:effectExtent l="0" t="0" r="28575" b="29845"/>
                <wp:wrapNone/>
                <wp:docPr id="141021026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6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97FBF" id="Straight Connector 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75pt,278.25pt" to="319.5pt,3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" strokecolor="#4579b8 [3044]"/>
            </w:pict>
          </mc:Fallback>
        </mc:AlternateContent>
      </w:r>
      <w:r w:rsidR="00B23A6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AF4DA5" wp14:editId="3E149056">
                <wp:simplePos x="0" y="0"/>
                <wp:positionH relativeFrom="column">
                  <wp:posOffset>5200075</wp:posOffset>
                </wp:positionH>
                <wp:positionV relativeFrom="paragraph">
                  <wp:posOffset>2529705</wp:posOffset>
                </wp:positionV>
                <wp:extent cx="988497" cy="579755"/>
                <wp:effectExtent l="0" t="0" r="21590" b="1079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97" cy="57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7EA5D" w14:textId="060CB6CD" w:rsidR="00B23A6D" w:rsidRDefault="00B23A6D" w:rsidP="00B23A6D">
                            <w:pPr>
                              <w:jc w:val="center"/>
                            </w:pPr>
                            <w:r>
                              <w:t>Other Liquid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AF4DA5" id="Rectangle 21" o:spid="_x0000_s1075" style="position:absolute;margin-left:409.45pt;margin-top:199.2pt;width:77.85pt;height:45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" fillcolor="white [3201]" strokecolor="#f79646 [3209]" strokeweight="2pt">
                <v:textbox>
                  <w:txbxContent>
                    <w:p w14:paraId="4447EA5D" w14:textId="060CB6CD" w:rsidR="00B23A6D" w:rsidRDefault="00B23A6D" w:rsidP="00B23A6D">
                      <w:pPr>
                        <w:jc w:val="center"/>
                      </w:pPr>
                      <w:r>
                        <w:t>Other Liquid</w:t>
                      </w:r>
                    </w:p>
                  </w:txbxContent>
                </v:textbox>
              </v:rect>
            </w:pict>
          </mc:Fallback>
        </mc:AlternateContent>
      </w:r>
      <w:r w:rsidR="00B23A6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E892D2" wp14:editId="4DC55E58">
                <wp:simplePos x="0" y="0"/>
                <wp:positionH relativeFrom="column">
                  <wp:posOffset>1932940</wp:posOffset>
                </wp:positionH>
                <wp:positionV relativeFrom="paragraph">
                  <wp:posOffset>4218305</wp:posOffset>
                </wp:positionV>
                <wp:extent cx="660206" cy="45719"/>
                <wp:effectExtent l="0" t="57150" r="26035" b="50165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0206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05BE" id="Straight Arrow Connector 102" o:spid="_x0000_s1026" type="#_x0000_t32" style="position:absolute;margin-left:152.2pt;margin-top:332.15pt;width:52pt;height:3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" strokecolor="#4579b8 [3044]">
                <v:stroke endarrow="block"/>
              </v:shape>
            </w:pict>
          </mc:Fallback>
        </mc:AlternateContent>
      </w:r>
      <w:r w:rsidR="00B23A6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19E464" wp14:editId="6ABC1D85">
                <wp:simplePos x="0" y="0"/>
                <wp:positionH relativeFrom="column">
                  <wp:posOffset>647700</wp:posOffset>
                </wp:positionH>
                <wp:positionV relativeFrom="paragraph">
                  <wp:posOffset>3882775</wp:posOffset>
                </wp:positionV>
                <wp:extent cx="988497" cy="579755"/>
                <wp:effectExtent l="0" t="0" r="21590" b="10795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97" cy="57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C84F2" w14:textId="25DE1713" w:rsidR="002F6DED" w:rsidRDefault="00B23A6D" w:rsidP="002F6DED">
                            <w:pPr>
                              <w:jc w:val="center"/>
                            </w:pPr>
                            <w:r>
                              <w:t>MIXED Liquid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19E464" id="Rectangle 101" o:spid="_x0000_s1076" style="position:absolute;margin-left:51pt;margin-top:305.75pt;width:77.85pt;height:45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" fillcolor="white [3201]" strokecolor="#f79646 [3209]" strokeweight="2pt">
                <v:textbox>
                  <w:txbxContent>
                    <w:p w14:paraId="2FCC84F2" w14:textId="25DE1713" w:rsidR="002F6DED" w:rsidRDefault="00B23A6D" w:rsidP="002F6DED">
                      <w:pPr>
                        <w:jc w:val="center"/>
                      </w:pPr>
                      <w:r>
                        <w:t>MIXED Liquid</w:t>
                      </w:r>
                    </w:p>
                  </w:txbxContent>
                </v:textbox>
              </v:rect>
            </w:pict>
          </mc:Fallback>
        </mc:AlternateContent>
      </w:r>
      <w:r w:rsidR="00FF7924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16CAC1" wp14:editId="27C12672">
                <wp:simplePos x="0" y="0"/>
                <wp:positionH relativeFrom="column">
                  <wp:posOffset>5455817</wp:posOffset>
                </wp:positionH>
                <wp:positionV relativeFrom="paragraph">
                  <wp:posOffset>53975</wp:posOffset>
                </wp:positionV>
                <wp:extent cx="988497" cy="579755"/>
                <wp:effectExtent l="0" t="0" r="21590" b="10795"/>
                <wp:wrapNone/>
                <wp:docPr id="10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97" cy="57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536F93" w14:textId="7EB389D2" w:rsidR="00FF7924" w:rsidRDefault="00FF7924" w:rsidP="00FF7924">
                            <w:pPr>
                              <w:jc w:val="center"/>
                            </w:pPr>
                            <w:r>
                              <w:t>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16CAC1" id="Rectangle 104" o:spid="_x0000_s1077" style="position:absolute;margin-left:429.6pt;margin-top:4.25pt;width:77.85pt;height:45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" fillcolor="white [3201]" strokecolor="#f79646 [3209]" strokeweight="2pt">
                <v:textbox>
                  <w:txbxContent>
                    <w:p w14:paraId="2A536F93" w14:textId="7EB389D2" w:rsidR="00FF7924" w:rsidRDefault="00FF7924" w:rsidP="00FF7924">
                      <w:pPr>
                        <w:jc w:val="center"/>
                      </w:pPr>
                      <w:r>
                        <w:t>Water</w:t>
                      </w:r>
                    </w:p>
                  </w:txbxContent>
                </v:textbox>
              </v:rect>
            </w:pict>
          </mc:Fallback>
        </mc:AlternateContent>
      </w:r>
      <w:r w:rsidR="002F6DE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979F26" wp14:editId="789E44A3">
                <wp:simplePos x="0" y="0"/>
                <wp:positionH relativeFrom="column">
                  <wp:posOffset>4955595</wp:posOffset>
                </wp:positionH>
                <wp:positionV relativeFrom="paragraph">
                  <wp:posOffset>1236127</wp:posOffset>
                </wp:positionV>
                <wp:extent cx="316823" cy="45719"/>
                <wp:effectExtent l="0" t="0" r="26670" b="12065"/>
                <wp:wrapNone/>
                <wp:docPr id="97" name="Left Arrow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23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508F5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7" o:spid="_x0000_s1026" type="#_x0000_t66" style="position:absolute;margin-left:390.2pt;margin-top:97.35pt;width:24.95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" adj="1558" fillcolor="#4f81bd [3204]" strokecolor="#243f60 [1604]" strokeweight="2pt"/>
            </w:pict>
          </mc:Fallback>
        </mc:AlternateContent>
      </w:r>
      <w:r w:rsidR="002F6DE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DCAA5D" wp14:editId="788DF288">
                <wp:simplePos x="0" y="0"/>
                <wp:positionH relativeFrom="column">
                  <wp:posOffset>5295900</wp:posOffset>
                </wp:positionH>
                <wp:positionV relativeFrom="paragraph">
                  <wp:posOffset>910589</wp:posOffset>
                </wp:positionV>
                <wp:extent cx="1272378" cy="790487"/>
                <wp:effectExtent l="0" t="0" r="23495" b="1016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378" cy="7904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1BF08" w14:textId="5A85062D" w:rsidR="002F6DED" w:rsidRDefault="004118AE" w:rsidP="002F6DED">
                            <w:pPr>
                              <w:jc w:val="center"/>
                            </w:pPr>
                            <w:r>
                              <w:t>Hydro cyclone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DCAA5D" id="Rectangle 96" o:spid="_x0000_s1078" style="position:absolute;margin-left:417pt;margin-top:71.7pt;width:100.2pt;height:62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" fillcolor="white [3201]" strokecolor="#f79646 [3209]" strokeweight="2pt">
                <v:textbox>
                  <w:txbxContent>
                    <w:p w14:paraId="49A1BF08" w14:textId="5A85062D" w:rsidR="002F6DED" w:rsidRDefault="004118AE" w:rsidP="002F6DED">
                      <w:pPr>
                        <w:jc w:val="center"/>
                      </w:pPr>
                      <w:r>
                        <w:t>Hydro cyclone</w:t>
                      </w:r>
                    </w:p>
                  </w:txbxContent>
                </v:textbox>
              </v:rect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AD97E7" wp14:editId="0BEF5B4B">
                <wp:simplePos x="0" y="0"/>
                <wp:positionH relativeFrom="column">
                  <wp:posOffset>2878065</wp:posOffset>
                </wp:positionH>
                <wp:positionV relativeFrom="paragraph">
                  <wp:posOffset>2796540</wp:posOffset>
                </wp:positionV>
                <wp:extent cx="9280" cy="1590675"/>
                <wp:effectExtent l="0" t="0" r="29210" b="28575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80" cy="1590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56160F" id="Straight Connector 95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6pt,220.2pt" to="227.35pt,3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B05CB" wp14:editId="6D9F1B83">
                <wp:simplePos x="0" y="0"/>
                <wp:positionH relativeFrom="column">
                  <wp:posOffset>2114550</wp:posOffset>
                </wp:positionH>
                <wp:positionV relativeFrom="paragraph">
                  <wp:posOffset>4387215</wp:posOffset>
                </wp:positionV>
                <wp:extent cx="773037" cy="0"/>
                <wp:effectExtent l="0" t="0" r="27305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30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D816EE" id="Straight Connector 9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5pt,345.45pt" to="227.35pt,3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C490A6" wp14:editId="258EAD67">
                <wp:simplePos x="0" y="0"/>
                <wp:positionH relativeFrom="column">
                  <wp:posOffset>2649855</wp:posOffset>
                </wp:positionH>
                <wp:positionV relativeFrom="paragraph">
                  <wp:posOffset>3464639</wp:posOffset>
                </wp:positionV>
                <wp:extent cx="0" cy="514271"/>
                <wp:effectExtent l="0" t="0" r="19050" b="19685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42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DFED61" id="Straight Connector 93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272.8pt" to="208.65pt,3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D409D" wp14:editId="5F8FAA8C">
                <wp:simplePos x="0" y="0"/>
                <wp:positionH relativeFrom="column">
                  <wp:posOffset>2114550</wp:posOffset>
                </wp:positionH>
                <wp:positionV relativeFrom="paragraph">
                  <wp:posOffset>3977640</wp:posOffset>
                </wp:positionV>
                <wp:extent cx="535728" cy="1270"/>
                <wp:effectExtent l="0" t="0" r="36195" b="3683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728" cy="1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84242" id="Straight Connector 9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5pt,313.2pt" to="208.7pt,3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9FB5023" wp14:editId="34F2BED4">
                <wp:simplePos x="0" y="0"/>
                <wp:positionH relativeFrom="column">
                  <wp:posOffset>2582545</wp:posOffset>
                </wp:positionH>
                <wp:positionV relativeFrom="paragraph">
                  <wp:posOffset>120015</wp:posOffset>
                </wp:positionV>
                <wp:extent cx="3759835" cy="3858895"/>
                <wp:effectExtent l="0" t="0" r="12065" b="2730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59835" cy="3858895"/>
                          <a:chOff x="249320" y="0"/>
                          <a:chExt cx="3760071" cy="3859109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249320" y="0"/>
                            <a:ext cx="3760071" cy="3859109"/>
                            <a:chOff x="1638795" y="47501"/>
                            <a:chExt cx="3761014" cy="3859481"/>
                          </a:xfrm>
                        </wpg:grpSpPr>
                        <wps:wsp>
                          <wps:cNvPr id="15" name="Straight Connector 15"/>
                          <wps:cNvCnPr/>
                          <wps:spPr>
                            <a:xfrm flipH="1">
                              <a:off x="3419475" y="3362325"/>
                              <a:ext cx="9525" cy="3048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6" name="Group 26"/>
                          <wpg:cNvGrpSpPr/>
                          <wpg:grpSpPr>
                            <a:xfrm>
                              <a:off x="1638795" y="47501"/>
                              <a:ext cx="3761014" cy="3859481"/>
                              <a:chOff x="1638795" y="47501"/>
                              <a:chExt cx="3761014" cy="3859481"/>
                            </a:xfrm>
                          </wpg:grpSpPr>
                          <wps:wsp>
                            <wps:cNvPr id="38" name="Oval 38"/>
                            <wps:cNvSpPr/>
                            <wps:spPr>
                              <a:xfrm>
                                <a:off x="3063834" y="3182587"/>
                                <a:ext cx="371475" cy="304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Straight Connector 40"/>
                            <wps:cNvCnPr/>
                            <wps:spPr>
                              <a:xfrm>
                                <a:off x="3360717" y="676893"/>
                                <a:ext cx="5905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41" name="Group 41"/>
                            <wpg:cNvGrpSpPr/>
                            <wpg:grpSpPr>
                              <a:xfrm>
                                <a:off x="1638795" y="47501"/>
                                <a:ext cx="3761014" cy="3859481"/>
                                <a:chOff x="1638795" y="47501"/>
                                <a:chExt cx="3761014" cy="3859481"/>
                              </a:xfrm>
                            </wpg:grpSpPr>
                            <wps:wsp>
                              <wps:cNvPr id="42" name="Straight Connector 42"/>
                              <wps:cNvCnPr/>
                              <wps:spPr>
                                <a:xfrm flipH="1" flipV="1">
                                  <a:off x="2648197" y="2600696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 flipV="1">
                                  <a:off x="3443844" y="2600696"/>
                                  <a:ext cx="438150" cy="7429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 flipH="1" flipV="1">
                                  <a:off x="2541319" y="1365662"/>
                                  <a:ext cx="66675" cy="11144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V="1">
                                  <a:off x="3883231" y="688769"/>
                                  <a:ext cx="47625" cy="1914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1876301" y="1389413"/>
                                  <a:ext cx="676275" cy="190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>
                                  <a:off x="1888176" y="1401288"/>
                                  <a:ext cx="47625" cy="1371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>
                                  <a:off x="1650670" y="1163782"/>
                                  <a:ext cx="57150" cy="22288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1935678" y="2945080"/>
                                  <a:ext cx="9525" cy="4762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1638795" y="1163782"/>
                                  <a:ext cx="8858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529444" y="676893"/>
                                  <a:ext cx="9525" cy="4953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>
                                  <a:off x="2553195" y="676893"/>
                                  <a:ext cx="47625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>
                                  <a:off x="3004457" y="285008"/>
                                  <a:ext cx="9525" cy="628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Straight Connector 61"/>
                              <wps:cNvCnPr/>
                              <wps:spPr>
                                <a:xfrm flipH="1">
                                  <a:off x="3360717" y="285008"/>
                                  <a:ext cx="9525" cy="609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2" name="Straight Connector 62"/>
                              <wps:cNvCnPr/>
                              <wps:spPr>
                                <a:xfrm flipH="1">
                                  <a:off x="3372592" y="285008"/>
                                  <a:ext cx="8858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3" name="Straight Connector 63"/>
                              <wps:cNvCnPr/>
                              <wps:spPr>
                                <a:xfrm flipV="1">
                                  <a:off x="3004457" y="47501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4" name="Straight Connector 64"/>
                              <wps:cNvCnPr/>
                              <wps:spPr>
                                <a:xfrm flipV="1">
                                  <a:off x="3016332" y="47501"/>
                                  <a:ext cx="1314450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Connector 65"/>
                              <wps:cNvCnPr/>
                              <wps:spPr>
                                <a:xfrm flipV="1">
                                  <a:off x="3443844" y="3669475"/>
                                  <a:ext cx="19335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Straight Connector 66"/>
                              <wps:cNvCnPr/>
                              <wps:spPr>
                                <a:xfrm flipV="1">
                                  <a:off x="3075709" y="3906982"/>
                                  <a:ext cx="23241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" name="Up Arrow 69"/>
                              <wps:cNvSpPr/>
                              <wps:spPr>
                                <a:xfrm>
                                  <a:off x="1757548" y="2125683"/>
                                  <a:ext cx="45719" cy="35242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Up Arrow 70"/>
                              <wps:cNvSpPr/>
                              <wps:spPr>
                                <a:xfrm>
                                  <a:off x="1757548" y="1508166"/>
                                  <a:ext cx="45719" cy="35242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Right Arrow 71"/>
                              <wps:cNvSpPr/>
                              <wps:spPr>
                                <a:xfrm>
                                  <a:off x="2066306" y="1270659"/>
                                  <a:ext cx="29527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Up Arrow 72"/>
                              <wps:cNvSpPr/>
                              <wps:spPr>
                                <a:xfrm>
                                  <a:off x="3170712" y="296883"/>
                                  <a:ext cx="47625" cy="35242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Right Arrow 74"/>
                              <wps:cNvSpPr/>
                              <wps:spPr>
                                <a:xfrm>
                                  <a:off x="3811979" y="178130"/>
                                  <a:ext cx="33337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Down Arrow 75"/>
                              <wps:cNvSpPr/>
                              <wps:spPr>
                                <a:xfrm>
                                  <a:off x="3241963" y="3550722"/>
                                  <a:ext cx="45719" cy="219075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Right Arrow 76"/>
                              <wps:cNvSpPr/>
                              <wps:spPr>
                                <a:xfrm>
                                  <a:off x="4013860" y="3764478"/>
                                  <a:ext cx="50482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Up Arrow 80"/>
                              <wps:cNvSpPr/>
                              <wps:spPr>
                                <a:xfrm>
                                  <a:off x="1828800" y="3550722"/>
                                  <a:ext cx="45719" cy="171450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Right Arrow 81"/>
                              <wps:cNvSpPr/>
                              <wps:spPr>
                                <a:xfrm>
                                  <a:off x="3515096" y="3752602"/>
                                  <a:ext cx="29527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" name="Straight Arrow Connector 82"/>
                              <wps:cNvCnPr/>
                              <wps:spPr>
                                <a:xfrm flipH="1">
                                  <a:off x="4358244" y="3087584"/>
                                  <a:ext cx="114300" cy="3714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84" name="Straight Connector 84"/>
                        <wps:cNvCnPr/>
                        <wps:spPr>
                          <a:xfrm>
                            <a:off x="1628775" y="790575"/>
                            <a:ext cx="0" cy="733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Straight Connector 85"/>
                        <wps:cNvCnPr/>
                        <wps:spPr>
                          <a:xfrm>
                            <a:off x="1971675" y="847725"/>
                            <a:ext cx="0" cy="733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" name="Straight Connector 86"/>
                        <wps:cNvCnPr/>
                        <wps:spPr>
                          <a:xfrm>
                            <a:off x="1638300" y="1524000"/>
                            <a:ext cx="343062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Straight Connector 87"/>
                        <wps:cNvCnPr/>
                        <wps:spPr>
                          <a:xfrm flipH="1" flipV="1">
                            <a:off x="1219200" y="2428875"/>
                            <a:ext cx="40193" cy="1251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52A544C" id="Group 89" o:spid="_x0000_s1026" style="position:absolute;margin-left:203.35pt;margin-top:9.45pt;width:296.05pt;height:303.85pt;z-index:251663360;mso-width-relative:margin" coordorigin="2493" coordsize="37600,38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">
                <v:group id="Group 14" o:spid="_x0000_s1027" style="position:absolute;left:2493;width:37600;height:38591" coordorigin="16387,475" coordsize="37610,38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line id="Straight Connector 15" o:spid="_x0000_s1028" style="position:absolute;flip:x;visibility:visible;mso-wrap-style:square" from="34194,33623" to="34290,3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" strokecolor="#4579b8 [3044]"/>
                  <v:group id="Group 26" o:spid="_x0000_s1029" style="position:absolute;left:16387;top:475;width:37611;height:38594" coordorigin="16387,475" coordsize="37610,38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oval id="Oval 38" o:spid="_x0000_s1030" style="position:absolute;left:30638;top:31825;width:3715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" fillcolor="white [3201]" strokecolor="#f79646 [3209]" strokeweight="2pt"/>
                    <v:line id="Straight Connector 40" o:spid="_x0000_s1031" style="position:absolute;visibility:visible;mso-wrap-style:square" from="33607,6768" to="39512,6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" strokecolor="#4579b8 [3044]"/>
                    <v:group id="Group 41" o:spid="_x0000_s1032" style="position:absolute;left:16387;top:475;width:37611;height:38594" coordorigin="16387,475" coordsize="37610,38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<v:line id="Straight Connector 42" o:spid="_x0000_s1033" style="position:absolute;flip:x y;visibility:visible;mso-wrap-style:square" from="26481,26006" to="30577,3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" strokecolor="#4579b8 [3044]"/>
                      <v:line id="Straight Connector 44" o:spid="_x0000_s1034" style="position:absolute;flip:y;visibility:visible;mso-wrap-style:square" from="34438,26006" to="38819,3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" strokecolor="#4579b8 [3044]"/>
                      <v:line id="Straight Connector 45" o:spid="_x0000_s1035" style="position:absolute;flip:x y;visibility:visible;mso-wrap-style:square" from="25413,13656" to="26079,2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" strokecolor="#4579b8 [3044]"/>
                      <v:line id="Straight Connector 46" o:spid="_x0000_s1036" style="position:absolute;flip:y;visibility:visible;mso-wrap-style:square" from="38832,6887" to="39308,26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" strokecolor="#4579b8 [3044]"/>
                      <v:line id="Straight Connector 48" o:spid="_x0000_s1037" style="position:absolute;flip:x;visibility:visible;mso-wrap-style:square" from="18763,13894" to="25525,14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" strokecolor="#4579b8 [3044]"/>
                      <v:line id="Straight Connector 50" o:spid="_x0000_s1038" style="position:absolute;visibility:visible;mso-wrap-style:square" from="18881,14012" to="19358,27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" strokecolor="#4579b8 [3044]"/>
                      <v:line id="Straight Connector 54" o:spid="_x0000_s1039" style="position:absolute;visibility:visible;mso-wrap-style:square" from="16506,11637" to="17078,33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" strokecolor="#4579b8 [3044]"/>
                      <v:line id="Straight Connector 55" o:spid="_x0000_s1040" style="position:absolute;flip:x;visibility:visible;mso-wrap-style:square" from="19356,29450" to="19452,34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" strokecolor="#4579b8 [3044]"/>
                      <v:line id="Straight Connector 56" o:spid="_x0000_s1041" style="position:absolute;flip:x;visibility:visible;mso-wrap-style:square" from="16387,11637" to="25246,1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" strokecolor="#4579b8 [3044]"/>
                      <v:line id="Straight Connector 57" o:spid="_x0000_s1042" style="position:absolute;flip:x;visibility:visible;mso-wrap-style:square" from="25294,6768" to="25389,11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" strokecolor="#4579b8 [3044]"/>
                      <v:line id="Straight Connector 59" o:spid="_x0000_s1043" style="position:absolute;visibility:visible;mso-wrap-style:square" from="25531,6768" to="30294,6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" strokecolor="#4579b8 [3044]"/>
                      <v:line id="Straight Connector 60" o:spid="_x0000_s1044" style="position:absolute;visibility:visible;mso-wrap-style:square" from="30044,2850" to="30139,9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" strokecolor="#4579b8 [3044]"/>
                      <v:line id="Straight Connector 61" o:spid="_x0000_s1045" style="position:absolute;flip:x;visibility:visible;mso-wrap-style:square" from="33607,2850" to="33702,8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" strokecolor="#4579b8 [3044]"/>
                      <v:line id="Straight Connector 62" o:spid="_x0000_s1046" style="position:absolute;flip:x;visibility:visible;mso-wrap-style:square" from="33725,2850" to="42584,2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" strokecolor="#4579b8 [3044]"/>
                      <v:line id="Straight Connector 63" o:spid="_x0000_s1047" style="position:absolute;flip:y;visibility:visible;mso-wrap-style:square" from="30044,475" to="30044,2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" strokecolor="#4579b8 [3044]"/>
                      <v:line id="Straight Connector 64" o:spid="_x0000_s1048" style="position:absolute;flip:y;visibility:visible;mso-wrap-style:square" from="30163,475" to="43307,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" strokecolor="#4579b8 [3044]"/>
                      <v:line id="Straight Connector 65" o:spid="_x0000_s1049" style="position:absolute;flip:y;visibility:visible;mso-wrap-style:square" from="34438,36694" to="53774,36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" strokecolor="#4579b8 [3044]"/>
                      <v:line id="Straight Connector 66" o:spid="_x0000_s1050" style="position:absolute;flip:y;visibility:visible;mso-wrap-style:square" from="30757,39069" to="53998,39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" strokecolor="#4579b8 [3044]"/>
                      <v:shape id="Up Arrow 69" o:spid="_x0000_s1051" type="#_x0000_t68" style="position:absolute;left:17575;top:21256;width:45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" adj="1401" fillcolor="#4f81bd [3204]" strokecolor="#243f60 [1604]" strokeweight="2pt"/>
                      <v:shape id="Up Arrow 70" o:spid="_x0000_s1052" type="#_x0000_t68" style="position:absolute;left:17575;top:15081;width:45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" adj="1401" fillcolor="#4f81bd [3204]" strokecolor="#243f60 [1604]" strokeweight="2pt"/>
                      <v:shape id="Right Arrow 71" o:spid="_x0000_s1053" type="#_x0000_t13" style="position:absolute;left:20663;top:12706;width:295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" adj="19928" fillcolor="#4f81bd [3204]" strokecolor="#243f60 [1604]" strokeweight="2pt"/>
                      <v:shape id="Up Arrow 72" o:spid="_x0000_s1054" type="#_x0000_t68" style="position:absolute;left:31707;top:2968;width:476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" adj="1459" fillcolor="#4f81bd [3204]" strokecolor="#243f60 [1604]" strokeweight="2pt"/>
                      <v:shape id="Right Arrow 74" o:spid="_x0000_s1055" type="#_x0000_t13" style="position:absolute;left:38119;top:1781;width:3334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" adj="20119" fillcolor="#4f81bd [3204]" strokecolor="#243f60 [1604]" strokeweight="2pt"/>
                      <v:shape id="Down Arrow 75" o:spid="_x0000_s1056" type="#_x0000_t67" style="position:absolute;left:32419;top:35507;width:45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" adj="19346" fillcolor="#4f81bd [3204]" strokecolor="#243f60 [1604]" strokeweight="2pt"/>
                      <v:shape id="Right Arrow 76" o:spid="_x0000_s1057" type="#_x0000_t13" style="position:absolute;left:40138;top:37644;width:5048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" adj="20622" fillcolor="#4f81bd [3204]" strokecolor="#243f60 [1604]" strokeweight="2pt"/>
                      <v:shape id="Up Arrow 80" o:spid="_x0000_s1058" type="#_x0000_t68" style="position:absolute;left:18288;top:35507;width:457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" adj="2880" fillcolor="#4f81bd [3204]" strokecolor="#243f60 [1604]" strokeweight="2pt"/>
                      <v:shape id="Right Arrow 81" o:spid="_x0000_s1059" type="#_x0000_t13" style="position:absolute;left:35150;top:37526;width:295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" adj="19928" fillcolor="#4f81bd [3204]" strokecolor="#243f60 [1604]" strokeweight="2pt"/>
                      <v:shape id="Straight Arrow Connector 82" o:spid="_x0000_s1060" type="#_x0000_t32" style="position:absolute;left:43582;top:30875;width:1143;height:37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" strokecolor="#4579b8 [3044]">
                        <v:stroke endarrow="block"/>
                      </v:shape>
                    </v:group>
                  </v:group>
                </v:group>
                <v:line id="Straight Connector 84" o:spid="_x0000_s1061" style="position:absolute;visibility:visible;mso-wrap-style:square" from="16287,7905" to="16287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" strokecolor="#4579b8 [3044]"/>
                <v:line id="Straight Connector 85" o:spid="_x0000_s1062" style="position:absolute;visibility:visible;mso-wrap-style:square" from="19716,8477" to="19716,15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" strokecolor="#4579b8 [3044]"/>
                <v:line id="Straight Connector 86" o:spid="_x0000_s1063" style="position:absolute;visibility:visible;mso-wrap-style:square" from="16383,15240" to="19813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" strokecolor="#4579b8 [3044]"/>
                <v:line id="Straight Connector 87" o:spid="_x0000_s1064" style="position:absolute;flip:x y;visibility:visible;mso-wrap-style:square" from="12192,24288" to="12593,25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" strokecolor="#4579b8 [3044]"/>
              </v:group>
            </w:pict>
          </mc:Fallback>
        </mc:AlternateContent>
      </w:r>
      <w:r w:rsidR="00A21502"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7F53A09" w14:textId="77777777" w:rsidR="00A21502" w:rsidRDefault="00A21502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087644" w14:textId="77777777" w:rsidR="00A21502" w:rsidRDefault="00A21502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05C0444A" w:rsidR="00ED25B3" w:rsidRPr="00042606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042606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042606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042606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41B19C80" w:rsidR="00CB3DB6" w:rsidRPr="00042606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21642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21642">
        <w:rPr>
          <w:rFonts w:asciiTheme="minorHAnsi" w:hAnsiTheme="minorHAnsi" w:cstheme="minorHAnsi"/>
          <w:sz w:val="24"/>
          <w:szCs w:val="24"/>
          <w:u w:val="single"/>
        </w:rPr>
        <w:t>“</w:t>
      </w:r>
      <w:r w:rsidR="006545BC">
        <w:rPr>
          <w:rFonts w:ascii="Tahoma" w:eastAsia="Calibri" w:hAnsi="Tahoma" w:cs="Tahoma"/>
          <w:b/>
          <w:sz w:val="22"/>
          <w:szCs w:val="22"/>
        </w:rPr>
        <w:t>Development of Prototype and Development of Shell covered jacket cyclone Separator.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042606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3252"/>
        <w:gridCol w:w="1890"/>
        <w:gridCol w:w="661"/>
        <w:gridCol w:w="975"/>
        <w:gridCol w:w="801"/>
        <w:gridCol w:w="983"/>
      </w:tblGrid>
      <w:tr w:rsidR="003E6B49" w:rsidRPr="00042606" w14:paraId="6C41B182" w14:textId="77777777" w:rsidTr="006545BC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5B3DC4AA" w:rsidR="003E6B49" w:rsidRPr="00042606" w:rsidRDefault="003E6B4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8E63" w14:textId="3DCB1E35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12D4E4BB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6545BC" w:rsidRPr="00042606" w14:paraId="5D70DEC6" w14:textId="77777777" w:rsidTr="006545BC">
        <w:trPr>
          <w:trHeight w:val="53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37BDAA33" w:rsidR="006545BC" w:rsidRPr="00042606" w:rsidRDefault="006545BC" w:rsidP="006545BC">
            <w:pPr>
              <w:rPr>
                <w:rFonts w:asciiTheme="minorHAnsi" w:eastAsia="Arial" w:hAnsiTheme="minorHAnsi" w:cstheme="minorHAnsi"/>
              </w:rPr>
            </w:pPr>
            <w:r w:rsidRPr="0004260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D95CAD" w14:textId="27CEF57E" w:rsidR="006545BC" w:rsidRPr="002D3625" w:rsidRDefault="006545BC" w:rsidP="006545BC">
            <w:pPr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Development of </w:t>
            </w:r>
            <w:r w:rsidRPr="001D3046">
              <w:rPr>
                <w:rFonts w:ascii="Tahoma" w:eastAsia="Calibri" w:hAnsi="Tahoma" w:cs="Tahoma"/>
                <w:bCs/>
                <w:sz w:val="22"/>
                <w:szCs w:val="22"/>
                <w:highlight w:val="yellow"/>
              </w:rPr>
              <w:t>Prototype for</w:t>
            </w:r>
            <w:r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 modified biogas digestate solid liquid separator machine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DFE995" w14:textId="399793F6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00F819CB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71B7819D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F1D2B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EEA56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545BC" w:rsidRPr="00042606" w14:paraId="3205C1F2" w14:textId="77777777" w:rsidTr="006545BC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22AA7" w14:textId="5FC63712" w:rsidR="006545BC" w:rsidRPr="00042606" w:rsidRDefault="006545BC" w:rsidP="006545B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8B13B3" w14:textId="4BE93DE8" w:rsidR="006545BC" w:rsidRPr="00042606" w:rsidRDefault="006545BC" w:rsidP="006545B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Development of </w:t>
            </w:r>
            <w:r w:rsidR="006E3221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Prototype for </w:t>
            </w: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>Shell covered jacket cyclone Separator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E26890" w14:textId="29986BC6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7FABC4" w14:textId="42B757BC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7438" w14:textId="33BE47E6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03F1E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23346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545BC" w:rsidRPr="00042606" w14:paraId="76210E4D" w14:textId="77777777" w:rsidTr="002D3625">
        <w:trPr>
          <w:trHeight w:val="74"/>
        </w:trPr>
        <w:tc>
          <w:tcPr>
            <w:tcW w:w="8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6545BC" w:rsidRPr="00042606" w:rsidRDefault="006545BC" w:rsidP="006545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5BC" w:rsidRPr="00042606" w14:paraId="0C35F28C" w14:textId="77777777" w:rsidTr="002D3625">
        <w:trPr>
          <w:trHeight w:val="74"/>
        </w:trPr>
        <w:tc>
          <w:tcPr>
            <w:tcW w:w="8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6545BC" w:rsidRPr="00042606" w:rsidRDefault="006545BC" w:rsidP="006545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5BC" w:rsidRPr="00042606" w14:paraId="4C0D103C" w14:textId="77777777" w:rsidTr="002D3625">
        <w:trPr>
          <w:trHeight w:val="75"/>
        </w:trPr>
        <w:tc>
          <w:tcPr>
            <w:tcW w:w="8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6545BC" w:rsidRPr="00042606" w:rsidRDefault="006545BC" w:rsidP="006545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7C275CF" w14:textId="77777777" w:rsidR="007C590A" w:rsidRPr="00042606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042606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042606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6B8E274B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042606" w:rsidRPr="00042606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161AA176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695C119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42606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042606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014CCA06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042606">
        <w:rPr>
          <w:rFonts w:asciiTheme="minorHAnsi" w:eastAsia="Arial" w:hAnsiTheme="minorHAnsi" w:cstheme="minorHAnsi"/>
          <w:spacing w:val="3"/>
          <w:szCs w:val="24"/>
        </w:rPr>
        <w:t>only.</w:t>
      </w:r>
      <w:r w:rsidR="002D362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2D3625" w:rsidRPr="00042606">
        <w:rPr>
          <w:rFonts w:asciiTheme="minorHAnsi" w:eastAsia="Arial" w:hAnsiTheme="minorHAnsi" w:cstheme="minorHAnsi"/>
          <w:spacing w:val="3"/>
          <w:szCs w:val="24"/>
        </w:rPr>
        <w:t>Vendors must submit their bids in the LNMIIT format other than that given format shall be rejected.</w:t>
      </w:r>
    </w:p>
    <w:p w14:paraId="7A57161A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1638054E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1D3046" w:rsidRPr="001D3046">
        <w:rPr>
          <w:rFonts w:asciiTheme="minorHAnsi" w:eastAsia="Arial" w:hAnsiTheme="minorHAnsi" w:cstheme="minorHAnsi"/>
          <w:spacing w:val="3"/>
          <w:szCs w:val="24"/>
          <w:highlight w:val="yellow"/>
        </w:rPr>
        <w:t>must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be done before quoting the rate in the tender to clear up any confusion regarding project details, the scope of work, and solicitation of documents. </w:t>
      </w:r>
    </w:p>
    <w:p w14:paraId="297A42D0" w14:textId="77777777" w:rsidR="007C590A" w:rsidRPr="00042606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61A07D89" w:rsidR="007C590A" w:rsidRPr="00042606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042606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2D3625" w:rsidRPr="00042606">
        <w:rPr>
          <w:rFonts w:asciiTheme="minorHAnsi" w:eastAsia="Calibri" w:hAnsiTheme="minorHAnsi" w:cstheme="minorHAnsi"/>
          <w:i/>
          <w:szCs w:val="24"/>
        </w:rPr>
        <w:t>in</w:t>
      </w:r>
      <w:r w:rsidRPr="00042606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21B83BBB" w14:textId="0683F247" w:rsidR="00C826D4" w:rsidRPr="00042606" w:rsidRDefault="00C826D4" w:rsidP="00C826D4">
      <w:pPr>
        <w:spacing w:before="240" w:after="240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042606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FB518E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3317C1"/>
    <w:multiLevelType w:val="hybridMultilevel"/>
    <w:tmpl w:val="80C0E6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BF2C9F"/>
    <w:multiLevelType w:val="hybridMultilevel"/>
    <w:tmpl w:val="1B003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0E2AB8"/>
    <w:multiLevelType w:val="hybridMultilevel"/>
    <w:tmpl w:val="E3B8C81A"/>
    <w:lvl w:ilvl="0" w:tplc="46DCC9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1A9612D"/>
    <w:multiLevelType w:val="hybridMultilevel"/>
    <w:tmpl w:val="842CF82C"/>
    <w:lvl w:ilvl="0" w:tplc="EEA6D6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C165E7"/>
    <w:multiLevelType w:val="hybridMultilevel"/>
    <w:tmpl w:val="9D08B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4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9175257">
    <w:abstractNumId w:val="40"/>
  </w:num>
  <w:num w:numId="2" w16cid:durableId="292296882">
    <w:abstractNumId w:val="29"/>
  </w:num>
  <w:num w:numId="3" w16cid:durableId="356929860">
    <w:abstractNumId w:val="22"/>
  </w:num>
  <w:num w:numId="4" w16cid:durableId="238246883">
    <w:abstractNumId w:val="9"/>
  </w:num>
  <w:num w:numId="5" w16cid:durableId="1569219298">
    <w:abstractNumId w:val="36"/>
  </w:num>
  <w:num w:numId="6" w16cid:durableId="1761826141">
    <w:abstractNumId w:val="33"/>
  </w:num>
  <w:num w:numId="7" w16cid:durableId="278297017">
    <w:abstractNumId w:val="7"/>
  </w:num>
  <w:num w:numId="8" w16cid:durableId="111704776">
    <w:abstractNumId w:val="2"/>
  </w:num>
  <w:num w:numId="9" w16cid:durableId="283852105">
    <w:abstractNumId w:val="27"/>
  </w:num>
  <w:num w:numId="10" w16cid:durableId="1636645679">
    <w:abstractNumId w:val="17"/>
  </w:num>
  <w:num w:numId="11" w16cid:durableId="908346085">
    <w:abstractNumId w:val="24"/>
  </w:num>
  <w:num w:numId="12" w16cid:durableId="7077300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67550664">
    <w:abstractNumId w:val="23"/>
  </w:num>
  <w:num w:numId="14" w16cid:durableId="1483738788">
    <w:abstractNumId w:val="20"/>
  </w:num>
  <w:num w:numId="15" w16cid:durableId="1188717729">
    <w:abstractNumId w:val="30"/>
  </w:num>
  <w:num w:numId="16" w16cid:durableId="1963338635">
    <w:abstractNumId w:val="23"/>
  </w:num>
  <w:num w:numId="17" w16cid:durableId="651523806">
    <w:abstractNumId w:val="3"/>
  </w:num>
  <w:num w:numId="18" w16cid:durableId="521742857">
    <w:abstractNumId w:val="37"/>
  </w:num>
  <w:num w:numId="19" w16cid:durableId="1574117354">
    <w:abstractNumId w:val="0"/>
  </w:num>
  <w:num w:numId="20" w16cid:durableId="916673678">
    <w:abstractNumId w:val="18"/>
  </w:num>
  <w:num w:numId="21" w16cid:durableId="1725374353">
    <w:abstractNumId w:val="16"/>
  </w:num>
  <w:num w:numId="22" w16cid:durableId="43912245">
    <w:abstractNumId w:val="34"/>
  </w:num>
  <w:num w:numId="23" w16cid:durableId="276761130">
    <w:abstractNumId w:val="35"/>
  </w:num>
  <w:num w:numId="24" w16cid:durableId="1841046103">
    <w:abstractNumId w:val="15"/>
  </w:num>
  <w:num w:numId="25" w16cid:durableId="1846018062">
    <w:abstractNumId w:val="6"/>
  </w:num>
  <w:num w:numId="26" w16cid:durableId="9403329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8131581">
    <w:abstractNumId w:val="1"/>
  </w:num>
  <w:num w:numId="28" w16cid:durableId="2095275155">
    <w:abstractNumId w:val="25"/>
  </w:num>
  <w:num w:numId="29" w16cid:durableId="374622454">
    <w:abstractNumId w:val="5"/>
  </w:num>
  <w:num w:numId="30" w16cid:durableId="1831168263">
    <w:abstractNumId w:val="31"/>
  </w:num>
  <w:num w:numId="31" w16cid:durableId="1880848725">
    <w:abstractNumId w:val="13"/>
  </w:num>
  <w:num w:numId="32" w16cid:durableId="225772350">
    <w:abstractNumId w:val="12"/>
  </w:num>
  <w:num w:numId="33" w16cid:durableId="2003924426">
    <w:abstractNumId w:val="19"/>
  </w:num>
  <w:num w:numId="34" w16cid:durableId="10048219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54377791">
    <w:abstractNumId w:val="10"/>
  </w:num>
  <w:num w:numId="36" w16cid:durableId="1391269482">
    <w:abstractNumId w:val="14"/>
  </w:num>
  <w:num w:numId="37" w16cid:durableId="478117274">
    <w:abstractNumId w:val="38"/>
  </w:num>
  <w:num w:numId="38" w16cid:durableId="585000885">
    <w:abstractNumId w:val="39"/>
  </w:num>
  <w:num w:numId="39" w16cid:durableId="1334844865">
    <w:abstractNumId w:val="8"/>
  </w:num>
  <w:num w:numId="40" w16cid:durableId="48001908">
    <w:abstractNumId w:val="4"/>
  </w:num>
  <w:num w:numId="41" w16cid:durableId="1408267586">
    <w:abstractNumId w:val="26"/>
  </w:num>
  <w:num w:numId="42" w16cid:durableId="563372029">
    <w:abstractNumId w:val="21"/>
  </w:num>
  <w:num w:numId="43" w16cid:durableId="797646549">
    <w:abstractNumId w:val="11"/>
  </w:num>
  <w:num w:numId="44" w16cid:durableId="1964771096">
    <w:abstractNumId w:val="28"/>
  </w:num>
  <w:num w:numId="45" w16cid:durableId="33076271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22C1D"/>
    <w:rsid w:val="00033272"/>
    <w:rsid w:val="00035B58"/>
    <w:rsid w:val="00036AE6"/>
    <w:rsid w:val="000372F3"/>
    <w:rsid w:val="00042606"/>
    <w:rsid w:val="00055488"/>
    <w:rsid w:val="00061640"/>
    <w:rsid w:val="00061F44"/>
    <w:rsid w:val="0008077E"/>
    <w:rsid w:val="00084EF4"/>
    <w:rsid w:val="00085CA7"/>
    <w:rsid w:val="0009084C"/>
    <w:rsid w:val="000A7E1D"/>
    <w:rsid w:val="000C4E7E"/>
    <w:rsid w:val="000C7C68"/>
    <w:rsid w:val="000E0C9E"/>
    <w:rsid w:val="000E4391"/>
    <w:rsid w:val="000F051F"/>
    <w:rsid w:val="00116541"/>
    <w:rsid w:val="001248B9"/>
    <w:rsid w:val="00135BD8"/>
    <w:rsid w:val="00136B36"/>
    <w:rsid w:val="001A3D07"/>
    <w:rsid w:val="001C276D"/>
    <w:rsid w:val="001D3046"/>
    <w:rsid w:val="001D410B"/>
    <w:rsid w:val="001D6618"/>
    <w:rsid w:val="001F189A"/>
    <w:rsid w:val="001F6B9B"/>
    <w:rsid w:val="001F7A01"/>
    <w:rsid w:val="0020307A"/>
    <w:rsid w:val="002163D2"/>
    <w:rsid w:val="00230664"/>
    <w:rsid w:val="00232872"/>
    <w:rsid w:val="00237149"/>
    <w:rsid w:val="0024372E"/>
    <w:rsid w:val="00255F92"/>
    <w:rsid w:val="0025664B"/>
    <w:rsid w:val="00260A99"/>
    <w:rsid w:val="00270B4D"/>
    <w:rsid w:val="00282153"/>
    <w:rsid w:val="0029282B"/>
    <w:rsid w:val="002A7AD9"/>
    <w:rsid w:val="002D3625"/>
    <w:rsid w:val="002D3883"/>
    <w:rsid w:val="002D746A"/>
    <w:rsid w:val="002F11AA"/>
    <w:rsid w:val="002F6DED"/>
    <w:rsid w:val="00301C63"/>
    <w:rsid w:val="003061C4"/>
    <w:rsid w:val="003079BA"/>
    <w:rsid w:val="003123E5"/>
    <w:rsid w:val="0031400C"/>
    <w:rsid w:val="0031407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6B49"/>
    <w:rsid w:val="004076C2"/>
    <w:rsid w:val="004104A1"/>
    <w:rsid w:val="004118AE"/>
    <w:rsid w:val="0041613C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45BC"/>
    <w:rsid w:val="00663503"/>
    <w:rsid w:val="00671DFA"/>
    <w:rsid w:val="00671FB9"/>
    <w:rsid w:val="00673140"/>
    <w:rsid w:val="006754D4"/>
    <w:rsid w:val="00695110"/>
    <w:rsid w:val="006A197A"/>
    <w:rsid w:val="006A1E9D"/>
    <w:rsid w:val="006A75EF"/>
    <w:rsid w:val="006D2543"/>
    <w:rsid w:val="006E3221"/>
    <w:rsid w:val="0071036E"/>
    <w:rsid w:val="00724744"/>
    <w:rsid w:val="00726EF8"/>
    <w:rsid w:val="00731D86"/>
    <w:rsid w:val="00751862"/>
    <w:rsid w:val="00753F39"/>
    <w:rsid w:val="00761473"/>
    <w:rsid w:val="007646CB"/>
    <w:rsid w:val="007647A0"/>
    <w:rsid w:val="00770533"/>
    <w:rsid w:val="00773AC9"/>
    <w:rsid w:val="007B09C3"/>
    <w:rsid w:val="007B483B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7453F"/>
    <w:rsid w:val="00984A02"/>
    <w:rsid w:val="00985703"/>
    <w:rsid w:val="009A6BF0"/>
    <w:rsid w:val="009B0DAC"/>
    <w:rsid w:val="009B1316"/>
    <w:rsid w:val="009C425B"/>
    <w:rsid w:val="009E3442"/>
    <w:rsid w:val="00A041A9"/>
    <w:rsid w:val="00A050E8"/>
    <w:rsid w:val="00A05D53"/>
    <w:rsid w:val="00A06643"/>
    <w:rsid w:val="00A14ACE"/>
    <w:rsid w:val="00A20D65"/>
    <w:rsid w:val="00A21502"/>
    <w:rsid w:val="00A33436"/>
    <w:rsid w:val="00A3506E"/>
    <w:rsid w:val="00A35D02"/>
    <w:rsid w:val="00A4256A"/>
    <w:rsid w:val="00A42B7C"/>
    <w:rsid w:val="00A42FF1"/>
    <w:rsid w:val="00A43883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C7677"/>
    <w:rsid w:val="00AD1888"/>
    <w:rsid w:val="00AF19E6"/>
    <w:rsid w:val="00B14CD3"/>
    <w:rsid w:val="00B22389"/>
    <w:rsid w:val="00B23A6D"/>
    <w:rsid w:val="00B2546E"/>
    <w:rsid w:val="00B264A9"/>
    <w:rsid w:val="00B41A6F"/>
    <w:rsid w:val="00B50796"/>
    <w:rsid w:val="00B76A7F"/>
    <w:rsid w:val="00B847A9"/>
    <w:rsid w:val="00BA651D"/>
    <w:rsid w:val="00BC40D3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826D4"/>
    <w:rsid w:val="00C9233D"/>
    <w:rsid w:val="00C9629A"/>
    <w:rsid w:val="00CA4079"/>
    <w:rsid w:val="00CA4BDF"/>
    <w:rsid w:val="00CA63CA"/>
    <w:rsid w:val="00CB23DD"/>
    <w:rsid w:val="00CB3DB6"/>
    <w:rsid w:val="00CC4500"/>
    <w:rsid w:val="00CC498F"/>
    <w:rsid w:val="00CE127C"/>
    <w:rsid w:val="00CF0311"/>
    <w:rsid w:val="00D043C1"/>
    <w:rsid w:val="00D21642"/>
    <w:rsid w:val="00D22363"/>
    <w:rsid w:val="00D22A11"/>
    <w:rsid w:val="00D27297"/>
    <w:rsid w:val="00D3359D"/>
    <w:rsid w:val="00D45794"/>
    <w:rsid w:val="00D677F3"/>
    <w:rsid w:val="00D74ED2"/>
    <w:rsid w:val="00D7517C"/>
    <w:rsid w:val="00D755D6"/>
    <w:rsid w:val="00D76586"/>
    <w:rsid w:val="00D829F3"/>
    <w:rsid w:val="00D91EDB"/>
    <w:rsid w:val="00D96092"/>
    <w:rsid w:val="00DA40DD"/>
    <w:rsid w:val="00DD0DFE"/>
    <w:rsid w:val="00E0056C"/>
    <w:rsid w:val="00E3178F"/>
    <w:rsid w:val="00E5232F"/>
    <w:rsid w:val="00E62DEA"/>
    <w:rsid w:val="00E634D5"/>
    <w:rsid w:val="00E91804"/>
    <w:rsid w:val="00E93B17"/>
    <w:rsid w:val="00EA34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638"/>
    <w:rsid w:val="00F63B01"/>
    <w:rsid w:val="00F676E1"/>
    <w:rsid w:val="00F72C9E"/>
    <w:rsid w:val="00F7525D"/>
    <w:rsid w:val="00F86EBB"/>
    <w:rsid w:val="00F87D1B"/>
    <w:rsid w:val="00FA5054"/>
    <w:rsid w:val="00FA7BA3"/>
    <w:rsid w:val="00FB518E"/>
    <w:rsid w:val="00FD58FD"/>
    <w:rsid w:val="00FF13C5"/>
    <w:rsid w:val="00FF7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-password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tender-document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nder-password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-document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7F633-CF90-43F5-895F-F21409672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7</cp:revision>
  <cp:lastPrinted>2023-08-02T05:09:00Z</cp:lastPrinted>
  <dcterms:created xsi:type="dcterms:W3CDTF">2024-02-20T04:47:00Z</dcterms:created>
  <dcterms:modified xsi:type="dcterms:W3CDTF">2024-04-09T10:11:00Z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