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7E41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>TENDER NOTICE</w:t>
      </w:r>
    </w:p>
    <w:p w14:paraId="3E26B641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E2AB886" w14:textId="7B52C014" w:rsidR="006754D4" w:rsidRPr="005E6677" w:rsidRDefault="006754D4" w:rsidP="006754D4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The LNM Institute of Information Technology, Jaipur is a Deemed-to-be-University, set</w:t>
      </w:r>
      <w:r w:rsidR="003123E5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up as a </w:t>
      </w:r>
      <w:r w:rsidR="00E911FA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Non-Profit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the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Government of Rajasthan and Lakshmi &amp; Usha Mittal Foundation.</w:t>
      </w:r>
    </w:p>
    <w:p w14:paraId="77F5CF82" w14:textId="565F7D38" w:rsidR="005D51B7" w:rsidRPr="005E6677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institute invites </w:t>
      </w:r>
      <w:r w:rsidR="00E911FA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proposals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from competent vendors for “</w:t>
      </w:r>
      <w:r w:rsidR="004C614B" w:rsidRPr="005E6677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5E1389">
        <w:rPr>
          <w:rFonts w:ascii="Tahoma" w:eastAsia="Calibri" w:hAnsi="Tahoma" w:cs="Tahoma"/>
          <w:b/>
          <w:color w:val="000000" w:themeColor="text1"/>
          <w:sz w:val="22"/>
          <w:szCs w:val="22"/>
        </w:rPr>
        <w:t>consumables for Robotic Lab</w:t>
      </w:r>
      <w:r w:rsidRPr="005E667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”.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Bidders can submit their sealed </w:t>
      </w:r>
      <w:r w:rsidR="00E911FA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offers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/s at the following address by Speed-Post/ Registered Post/ By-hand (but not by Courier)/ before 05:00 PM on </w:t>
      </w:r>
      <w:r w:rsidR="000578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15</w:t>
      </w:r>
      <w:r w:rsidR="002873ED" w:rsidRPr="005E66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9331CA" w:rsidRPr="005E66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0</w:t>
      </w:r>
      <w:r w:rsidR="000578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="002873ED" w:rsidRPr="005E66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.202</w:t>
      </w:r>
      <w:r w:rsidR="009331CA" w:rsidRPr="005E66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4.</w:t>
      </w:r>
    </w:p>
    <w:p w14:paraId="2C269E8C" w14:textId="77777777" w:rsidR="005D51B7" w:rsidRPr="005E6677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Bids shall be addressed to the undersigned and deposited in the tender box available at </w:t>
      </w:r>
      <w:r w:rsidR="003123E5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main gate of </w:t>
      </w:r>
      <w:r w:rsidR="003123E5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Institute after marking due entries.</w:t>
      </w:r>
    </w:p>
    <w:p w14:paraId="609D1F20" w14:textId="77777777" w:rsidR="005D51B7" w:rsidRPr="005E6677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06BFE64C" w14:textId="77777777" w:rsidR="005D51B7" w:rsidRPr="005E6677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Director</w:t>
      </w:r>
    </w:p>
    <w:p w14:paraId="0AF292A8" w14:textId="77777777" w:rsidR="005D51B7" w:rsidRPr="005E6677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The LNM Institute of Information Technology,</w:t>
      </w:r>
    </w:p>
    <w:p w14:paraId="16F0EE7B" w14:textId="77777777" w:rsidR="005D51B7" w:rsidRPr="005E6677" w:rsidRDefault="005D51B7" w:rsidP="0089049B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Gram – Rupa Ki Nangal, Post – Sumel,</w:t>
      </w:r>
    </w:p>
    <w:p w14:paraId="33F9A80C" w14:textId="77777777" w:rsidR="005D51B7" w:rsidRPr="005E6677" w:rsidRDefault="005D51B7" w:rsidP="0089049B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Via – Jamdoli, Jaipur- 302031</w:t>
      </w:r>
    </w:p>
    <w:p w14:paraId="0BB09327" w14:textId="77777777" w:rsidR="005D51B7" w:rsidRPr="005E6677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Email: </w:t>
      </w:r>
      <w:hyperlink r:id="rId6" w:history="1">
        <w:r w:rsidRPr="005E6677">
          <w:rPr>
            <w:rFonts w:asciiTheme="minorHAnsi" w:hAnsiTheme="minorHAnsi" w:cstheme="minorHAnsi"/>
            <w:color w:val="000000" w:themeColor="text1"/>
            <w:sz w:val="22"/>
            <w:szCs w:val="22"/>
            <w:u w:val="single"/>
          </w:rPr>
          <w:t>directoroffice@lnmiit.ac.in</w:t>
        </w:r>
      </w:hyperlink>
    </w:p>
    <w:p w14:paraId="1009FAE4" w14:textId="77777777" w:rsidR="005D51B7" w:rsidRPr="005E6677" w:rsidRDefault="005D51B7" w:rsidP="005D51B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90A7B7" w14:textId="14F53FFC" w:rsidR="00C65DAA" w:rsidRPr="005E6677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Bidders can also submit their offer/s via Email with password protected document/file at the below mentioned email IDs (E-mail must sent on both mail ID) before 05:00 PM on </w:t>
      </w:r>
      <w:r w:rsidR="00057835">
        <w:rPr>
          <w:rFonts w:asciiTheme="minorHAnsi" w:hAnsiTheme="minorHAnsi" w:cstheme="minorHAnsi"/>
          <w:color w:val="000000" w:themeColor="text1"/>
          <w:sz w:val="22"/>
          <w:szCs w:val="22"/>
        </w:rPr>
        <w:t>15</w:t>
      </w:r>
      <w:r w:rsidR="009331CA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.0</w:t>
      </w:r>
      <w:r w:rsidR="00057835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9331CA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.2024.</w:t>
      </w:r>
    </w:p>
    <w:p w14:paraId="737ED0A6" w14:textId="77777777" w:rsidR="00C65DAA" w:rsidRPr="005E6677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31760D8" w14:textId="6F944EAA" w:rsidR="00C65DAA" w:rsidRPr="005E6677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Password protected document/file to be sent to the email id: </w:t>
      </w:r>
      <w:r w:rsidR="00057835" w:rsidRPr="00057835">
        <w:rPr>
          <w:rFonts w:asciiTheme="minorHAnsi" w:hAnsiTheme="minorHAnsi" w:cstheme="minorHAnsi"/>
          <w:color w:val="000000" w:themeColor="text1"/>
          <w:sz w:val="22"/>
          <w:szCs w:val="22"/>
        </w:rPr>
        <w:t>tender-document@lnmiit.ac.in</w:t>
      </w:r>
      <w:r w:rsidR="00057835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and password should be sent to the email id: </w:t>
      </w:r>
      <w:r w:rsidR="00057835" w:rsidRPr="00057835">
        <w:rPr>
          <w:rFonts w:asciiTheme="minorHAnsi" w:hAnsiTheme="minorHAnsi" w:cstheme="minorHAnsi"/>
          <w:color w:val="000000" w:themeColor="text1"/>
          <w:sz w:val="22"/>
          <w:szCs w:val="22"/>
        </w:rPr>
        <w:t>tender-password@lnmiit.ac.in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 </w:t>
      </w:r>
    </w:p>
    <w:p w14:paraId="12EB3815" w14:textId="77777777" w:rsidR="00C65DAA" w:rsidRPr="005E6677" w:rsidRDefault="00C65DAA" w:rsidP="00C65DA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9F4124" w14:textId="77777777" w:rsidR="00057835" w:rsidRPr="00057835" w:rsidRDefault="00057835" w:rsidP="00057835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57835">
        <w:rPr>
          <w:rFonts w:asciiTheme="minorHAnsi" w:hAnsiTheme="minorHAnsi" w:cstheme="minorHAnsi"/>
          <w:color w:val="000000" w:themeColor="text1"/>
          <w:sz w:val="22"/>
          <w:szCs w:val="22"/>
        </w:rPr>
        <w:t>tender-document@lnmiit.ac.in (password-protected document)</w:t>
      </w:r>
    </w:p>
    <w:p w14:paraId="2392D9AC" w14:textId="77777777" w:rsidR="00057835" w:rsidRDefault="00057835" w:rsidP="00057835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57835">
        <w:rPr>
          <w:rFonts w:asciiTheme="minorHAnsi" w:hAnsiTheme="minorHAnsi" w:cstheme="minorHAnsi"/>
          <w:color w:val="000000" w:themeColor="text1"/>
          <w:sz w:val="22"/>
          <w:szCs w:val="22"/>
        </w:rPr>
        <w:t>tender-password@lnmiit.ac.in (password only)</w:t>
      </w:r>
    </w:p>
    <w:p w14:paraId="459625B5" w14:textId="77777777" w:rsidR="00057835" w:rsidRDefault="00057835" w:rsidP="00C65DAA">
      <w:pPr>
        <w:jc w:val="center"/>
      </w:pPr>
    </w:p>
    <w:p w14:paraId="38B41034" w14:textId="77777777" w:rsidR="00C65DAA" w:rsidRPr="005E6677" w:rsidRDefault="00C65DAA" w:rsidP="005D51B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506446D" w14:textId="77777777" w:rsidR="005E6677" w:rsidRPr="005E6677" w:rsidRDefault="005E6677" w:rsidP="005E6677">
      <w:pPr>
        <w:rPr>
          <w:rFonts w:asciiTheme="minorHAnsi" w:hAnsiTheme="minorHAnsi" w:cstheme="minorHAnsi"/>
          <w:sz w:val="22"/>
          <w:szCs w:val="22"/>
        </w:rPr>
      </w:pPr>
      <w:r w:rsidRPr="005E6677">
        <w:rPr>
          <w:rFonts w:asciiTheme="minorHAnsi" w:hAnsiTheme="minorHAnsi" w:cstheme="minorHAnsi"/>
          <w:sz w:val="22"/>
          <w:szCs w:val="22"/>
        </w:rPr>
        <w:t>Bid Process:</w:t>
      </w:r>
    </w:p>
    <w:p w14:paraId="0C7C0588" w14:textId="77777777" w:rsidR="005E6677" w:rsidRPr="005E6677" w:rsidRDefault="005E6677" w:rsidP="005E667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CECF6AB" w14:textId="720F365A" w:rsidR="005E6677" w:rsidRPr="005E6677" w:rsidRDefault="005E6677" w:rsidP="005E6677">
      <w:pPr>
        <w:jc w:val="both"/>
        <w:rPr>
          <w:rFonts w:asciiTheme="minorHAnsi" w:hAnsiTheme="minorHAnsi" w:cstheme="minorHAnsi"/>
          <w:sz w:val="22"/>
          <w:szCs w:val="22"/>
        </w:rPr>
      </w:pPr>
      <w:r w:rsidRPr="005E6677">
        <w:rPr>
          <w:rFonts w:asciiTheme="minorHAnsi" w:hAnsiTheme="minorHAnsi" w:cstheme="minorHAnsi"/>
          <w:sz w:val="22"/>
          <w:szCs w:val="22"/>
        </w:rPr>
        <w:t>The techno-commercial offer shall be enclosed in envelopes/ files, duly marked as “</w:t>
      </w:r>
      <w:r w:rsidRPr="005E6677">
        <w:rPr>
          <w:rFonts w:asciiTheme="minorHAnsi" w:hAnsiTheme="minorHAnsi" w:cstheme="minorHAnsi"/>
          <w:b/>
          <w:bCs/>
          <w:sz w:val="22"/>
          <w:szCs w:val="22"/>
        </w:rPr>
        <w:t>Techno-commercial Bid for the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5E1389" w:rsidRPr="005E6677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5E1389">
        <w:rPr>
          <w:rFonts w:ascii="Tahoma" w:eastAsia="Calibri" w:hAnsi="Tahoma" w:cs="Tahoma"/>
          <w:b/>
          <w:color w:val="000000" w:themeColor="text1"/>
          <w:sz w:val="22"/>
          <w:szCs w:val="22"/>
        </w:rPr>
        <w:t>consumables for Robotic Lab</w:t>
      </w:r>
      <w:r>
        <w:rPr>
          <w:rFonts w:asciiTheme="minorHAnsi" w:hAnsiTheme="minorHAnsi" w:cstheme="minorHAnsi"/>
          <w:sz w:val="22"/>
          <w:szCs w:val="22"/>
        </w:rPr>
        <w:t>. T</w:t>
      </w:r>
      <w:r w:rsidRPr="005E6677">
        <w:rPr>
          <w:rFonts w:asciiTheme="minorHAnsi" w:hAnsiTheme="minorHAnsi" w:cstheme="minorHAnsi"/>
          <w:sz w:val="22"/>
          <w:szCs w:val="22"/>
        </w:rPr>
        <w:t>he Bids are liable to be rejected if required information is not found with the offer.</w:t>
      </w:r>
    </w:p>
    <w:p w14:paraId="43F78DB2" w14:textId="68C57E42" w:rsidR="00C65DAA" w:rsidRPr="005E6677" w:rsidRDefault="00C65DAA" w:rsidP="00C65DAA">
      <w:pPr>
        <w:spacing w:after="100" w:afterAutospacing="1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15054FF" w14:textId="0691107E" w:rsidR="00D91EDB" w:rsidRPr="00BF143A" w:rsidRDefault="00673140" w:rsidP="00A3506E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</w:p>
    <w:p w14:paraId="71D98377" w14:textId="77777777" w:rsidR="00726EF8" w:rsidRPr="00BF143A" w:rsidRDefault="000E4391" w:rsidP="00B14CD3">
      <w:pPr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5"/>
          <w:sz w:val="24"/>
          <w:szCs w:val="24"/>
        </w:rPr>
        <w:lastRenderedPageBreak/>
        <w:t>W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h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su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b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it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q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753F39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,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he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4"/>
          <w:sz w:val="24"/>
          <w:szCs w:val="24"/>
        </w:rPr>
        <w:t>w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proce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ure</w:t>
      </w:r>
      <w:r w:rsidR="00753F39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/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2"/>
          <w:sz w:val="24"/>
          <w:szCs w:val="24"/>
        </w:rPr>
        <w:t>r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li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es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d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co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ay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k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y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be 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e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r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.</w:t>
      </w:r>
    </w:p>
    <w:p w14:paraId="40955B59" w14:textId="494806D0" w:rsidR="00E0056C" w:rsidRPr="00BF143A" w:rsidRDefault="00E0056C" w:rsidP="00A0764B">
      <w:pPr>
        <w:pStyle w:val="ListParagraph"/>
        <w:numPr>
          <w:ilvl w:val="0"/>
          <w:numId w:val="1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Company profile or brief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note about the bidder's company, </w:t>
      </w:r>
      <w:r w:rsidR="005E1389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List of Directors/Partners/</w:t>
      </w:r>
      <w:r w:rsidR="005E1389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</w:t>
      </w:r>
      <w:r w:rsidR="005E1389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Proprietor/Members of the Firm </w:t>
      </w:r>
      <w:r w:rsidR="005E1389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PAN number, </w:t>
      </w:r>
      <w:r w:rsidR="00AD1888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and GST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number should be submitted by the Vendor.</w:t>
      </w:r>
    </w:p>
    <w:p w14:paraId="375233D4" w14:textId="77777777" w:rsidR="00E0056C" w:rsidRPr="00BF143A" w:rsidRDefault="00E0056C" w:rsidP="00A0764B">
      <w:pPr>
        <w:pStyle w:val="ListParagraph"/>
        <w:numPr>
          <w:ilvl w:val="0"/>
          <w:numId w:val="1"/>
        </w:numPr>
        <w:jc w:val="both"/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Detail of other </w:t>
      </w:r>
      <w:r w:rsidR="00061640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associated/sister concerns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(if any) of Directors/Partners/ Proprietor/ Members to be provided.</w:t>
      </w:r>
    </w:p>
    <w:p w14:paraId="425EFE64" w14:textId="0EEDC340" w:rsidR="00E0056C" w:rsidRPr="00BF143A" w:rsidRDefault="00E0056C" w:rsidP="00A0764B">
      <w:pPr>
        <w:pStyle w:val="ListParagraph"/>
        <w:numPr>
          <w:ilvl w:val="0"/>
          <w:numId w:val="1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List of 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client to whom the vendor has delivered the goods or provided the services in </w:t>
      </w:r>
      <w:r w:rsidR="005E1389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past.</w:t>
      </w:r>
    </w:p>
    <w:p w14:paraId="51521C77" w14:textId="77777777" w:rsidR="00C33C3C" w:rsidRPr="00BF143A" w:rsidRDefault="00E0056C" w:rsidP="00A0764B">
      <w:pPr>
        <w:pStyle w:val="ListParagraph"/>
        <w:numPr>
          <w:ilvl w:val="0"/>
          <w:numId w:val="1"/>
        </w:numPr>
        <w:spacing w:before="240" w:after="24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Specification as mentioned below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,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shall be provided as per the details given below:</w:t>
      </w:r>
    </w:p>
    <w:p w14:paraId="62471132" w14:textId="308AED3B" w:rsidR="00663503" w:rsidRPr="00BF143A" w:rsidRDefault="00D45794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Scope of work, </w:t>
      </w:r>
      <w:r w:rsidR="00663503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Technical data sheet</w:t>
      </w:r>
      <w:r w:rsidR="001A3D07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 and Specification of the item</w:t>
      </w:r>
      <w:r w:rsidR="00956C83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/s</w:t>
      </w:r>
    </w:p>
    <w:p w14:paraId="5785A976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7A4E489D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B0CAB0C" w14:textId="7253DA56" w:rsidR="006A1E9D" w:rsidRPr="00BF143A" w:rsidRDefault="006A1E9D" w:rsidP="00A3506E">
      <w:pPr>
        <w:ind w:left="2160" w:hanging="2160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Scope of work</w:t>
      </w: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 xml:space="preserve">: </w:t>
      </w:r>
      <w:r w:rsidR="00A3506E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ab/>
      </w:r>
      <w:r w:rsidR="005E1389" w:rsidRPr="005E6677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5E1389">
        <w:rPr>
          <w:rFonts w:ascii="Tahoma" w:eastAsia="Calibri" w:hAnsi="Tahoma" w:cs="Tahoma"/>
          <w:b/>
          <w:color w:val="000000" w:themeColor="text1"/>
          <w:sz w:val="22"/>
          <w:szCs w:val="22"/>
        </w:rPr>
        <w:t>consumables for Robotic Lab</w:t>
      </w:r>
    </w:p>
    <w:p w14:paraId="1B47044E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3C492038" w14:textId="77777777" w:rsidR="006A1E9D" w:rsidRPr="005E1389" w:rsidRDefault="006A1E9D" w:rsidP="006A1E9D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Technical data </w:t>
      </w:r>
      <w:r w:rsidRPr="005E1389">
        <w:rPr>
          <w:rFonts w:asciiTheme="minorHAnsi" w:eastAsia="Arial" w:hAnsiTheme="minorHAnsi" w:cstheme="minorHAnsi"/>
          <w:b/>
          <w:color w:val="000000" w:themeColor="text1"/>
          <w:sz w:val="24"/>
          <w:szCs w:val="24"/>
          <w:u w:val="single"/>
        </w:rPr>
        <w:t>sheet and Specification of the item/s</w:t>
      </w:r>
    </w:p>
    <w:p w14:paraId="648E1774" w14:textId="77777777" w:rsidR="005E6677" w:rsidRPr="005E1389" w:rsidRDefault="005E6677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tbl>
      <w:tblPr>
        <w:tblW w:w="9838" w:type="dxa"/>
        <w:tblLook w:val="04A0" w:firstRow="1" w:lastRow="0" w:firstColumn="1" w:lastColumn="0" w:noHBand="0" w:noVBand="1"/>
      </w:tblPr>
      <w:tblGrid>
        <w:gridCol w:w="879"/>
        <w:gridCol w:w="5236"/>
        <w:gridCol w:w="2352"/>
        <w:gridCol w:w="1371"/>
      </w:tblGrid>
      <w:tr w:rsidR="005E6677" w:rsidRPr="005E1389" w14:paraId="78A68B26" w14:textId="77777777" w:rsidTr="00907D4B">
        <w:trPr>
          <w:trHeight w:val="279"/>
          <w:tblHeader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69B2D" w14:textId="77777777" w:rsidR="005E6677" w:rsidRPr="005E1389" w:rsidRDefault="005E6677" w:rsidP="000435A0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138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S.No</w:t>
            </w:r>
            <w:proofErr w:type="spellEnd"/>
            <w:r w:rsidRPr="005E138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BE59C" w14:textId="77777777" w:rsidR="005E6677" w:rsidRPr="005E1389" w:rsidRDefault="005E6677" w:rsidP="000435A0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Item Name/ Description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490D4" w14:textId="77777777" w:rsidR="005E6677" w:rsidRPr="005E1389" w:rsidRDefault="005E6677" w:rsidP="000435A0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Qty.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4D1F0" w14:textId="77777777" w:rsidR="005E6677" w:rsidRPr="005E1389" w:rsidRDefault="005E6677" w:rsidP="000435A0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UOM</w:t>
            </w:r>
          </w:p>
        </w:tc>
      </w:tr>
      <w:tr w:rsidR="005E1389" w:rsidRPr="005E1389" w14:paraId="6F19E036" w14:textId="77777777" w:rsidTr="00907D4B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351C07" w14:textId="7F7E9B5B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3E209D" w14:textId="77777777" w:rsidR="005E1389" w:rsidRDefault="005E1389" w:rsidP="005E1389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7 inch</w:t>
            </w:r>
            <w:proofErr w:type="gramEnd"/>
            <w:r w:rsidRPr="005E1389">
              <w:rPr>
                <w:rFonts w:asciiTheme="minorHAnsi" w:hAnsiTheme="minorHAnsi" w:cstheme="minorHAnsi"/>
                <w:sz w:val="24"/>
                <w:szCs w:val="24"/>
              </w:rPr>
              <w:t xml:space="preserve"> Resistive  Touch Screen LCD  display  for</w:t>
            </w:r>
            <w:r w:rsidR="00907D4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Rpi</w:t>
            </w:r>
            <w:proofErr w:type="spellEnd"/>
          </w:p>
          <w:p w14:paraId="6F76072A" w14:textId="77777777" w:rsidR="00F21AA3" w:rsidRPr="00F21AA3" w:rsidRDefault="00F21AA3" w:rsidP="005E1389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F21A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Specifications:</w:t>
            </w:r>
          </w:p>
          <w:p w14:paraId="76A5D8ED" w14:textId="68313603" w:rsidR="00F21AA3" w:rsidRPr="00472E79" w:rsidRDefault="00F21AA3" w:rsidP="00A0764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2E7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Size: 7 Inches</w:t>
            </w:r>
          </w:p>
          <w:p w14:paraId="56279A1F" w14:textId="77777777" w:rsidR="00F21AA3" w:rsidRPr="00472E79" w:rsidRDefault="00F21AA3" w:rsidP="00A0764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2E7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Resolution: 1024x600</w:t>
            </w:r>
          </w:p>
          <w:p w14:paraId="0F94F172" w14:textId="77777777" w:rsidR="00F21AA3" w:rsidRPr="00472E79" w:rsidRDefault="00F21AA3" w:rsidP="00A0764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2E7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Display Interface: HDMI</w:t>
            </w:r>
          </w:p>
          <w:p w14:paraId="18810FB0" w14:textId="6E832A95" w:rsidR="00F21AA3" w:rsidRPr="00472E79" w:rsidRDefault="00652212" w:rsidP="00A0764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72E7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Display Panel: IPS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438FEE" w14:textId="2F9B2EE8" w:rsidR="005E1389" w:rsidRPr="005E1389" w:rsidRDefault="00907D4B" w:rsidP="00907D4B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571C0" w14:textId="77777777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</w:tr>
      <w:tr w:rsidR="005E1389" w:rsidRPr="005E1389" w14:paraId="1708038A" w14:textId="77777777" w:rsidTr="00907D4B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B756C" w14:textId="5FFF5570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5321CE" w14:textId="77777777" w:rsidR="005E1389" w:rsidRDefault="005E1389" w:rsidP="005E1389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sz w:val="24"/>
                <w:szCs w:val="24"/>
              </w:rPr>
              <w:t xml:space="preserve">Camera Module  for </w:t>
            </w:r>
            <w:proofErr w:type="spellStart"/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Rpi</w:t>
            </w:r>
            <w:proofErr w:type="spellEnd"/>
          </w:p>
          <w:p w14:paraId="5B44BFDD" w14:textId="77777777" w:rsidR="0075079D" w:rsidRDefault="0075079D" w:rsidP="005E1389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7B1B89FE" w14:textId="77777777" w:rsidR="0075079D" w:rsidRPr="0075079D" w:rsidRDefault="0075079D" w:rsidP="00A0764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proofErr w:type="gramStart"/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 megapixel</w:t>
            </w:r>
            <w:proofErr w:type="gramEnd"/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OV2710 sensor</w:t>
            </w:r>
          </w:p>
          <w:p w14:paraId="6A89E1B0" w14:textId="77777777" w:rsidR="0075079D" w:rsidRPr="0075079D" w:rsidRDefault="0075079D" w:rsidP="00A0764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1920x1080 resolution</w:t>
            </w:r>
          </w:p>
          <w:p w14:paraId="0894892E" w14:textId="46A40610" w:rsidR="0075079D" w:rsidRPr="0075079D" w:rsidRDefault="0075079D" w:rsidP="00A0764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USB interface, UVC protocol, driver-free, plug-and-play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5F4E20" w14:textId="04D2CB3D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061A" w14:textId="77777777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</w:tr>
      <w:tr w:rsidR="005E1389" w:rsidRPr="005E1389" w14:paraId="5135DCCD" w14:textId="77777777" w:rsidTr="00907D4B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C94C9" w14:textId="77816DEE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E155AE" w14:textId="77777777" w:rsidR="005E1389" w:rsidRDefault="005E1389" w:rsidP="005E1389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ESP-01 ESP8266 Serial WIFI Transceiver Module</w:t>
            </w:r>
          </w:p>
          <w:p w14:paraId="2E6C48EE" w14:textId="77777777" w:rsidR="0075079D" w:rsidRPr="0075079D" w:rsidRDefault="0075079D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802.11 b/g/n Standards</w:t>
            </w:r>
          </w:p>
          <w:p w14:paraId="0B369347" w14:textId="77777777" w:rsidR="0075079D" w:rsidRPr="0075079D" w:rsidRDefault="0075079D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Wi-Fi Direct (P2P), soft-AP</w:t>
            </w:r>
          </w:p>
          <w:p w14:paraId="47BCC2D7" w14:textId="77777777" w:rsidR="0075079D" w:rsidRPr="0075079D" w:rsidRDefault="0075079D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1MB Flash Memory</w:t>
            </w:r>
          </w:p>
          <w:p w14:paraId="2F8B86DA" w14:textId="035158A5" w:rsidR="0075079D" w:rsidRPr="0075079D" w:rsidRDefault="0075079D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Integrated low power 32-bit </w:t>
            </w:r>
            <w:proofErr w:type="gramStart"/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CPU</w:t>
            </w:r>
            <w:proofErr w:type="gramEnd"/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16C11D62" w14:textId="77777777" w:rsidR="0075079D" w:rsidRPr="0075079D" w:rsidRDefault="0075079D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A-MPDU &amp; A-MSDU aggregation &amp; 0.4ms guard interval</w:t>
            </w:r>
          </w:p>
          <w:p w14:paraId="0990F752" w14:textId="77777777" w:rsidR="0075079D" w:rsidRPr="0075079D" w:rsidRDefault="0075079D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Wake up and transmit packets in &lt; </w:t>
            </w:r>
            <w:proofErr w:type="gramStart"/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2ms</w:t>
            </w:r>
            <w:proofErr w:type="gramEnd"/>
          </w:p>
          <w:p w14:paraId="2B6499B8" w14:textId="196CB98B" w:rsidR="0075079D" w:rsidRPr="0075079D" w:rsidRDefault="0075079D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Standby power consumption of &lt; 1.0mW (DTIM3)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69F23F" w14:textId="65B652A5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F42E2" w14:textId="77777777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</w:tr>
      <w:tr w:rsidR="005E1389" w:rsidRPr="005E1389" w14:paraId="68AB02F8" w14:textId="77777777" w:rsidTr="00907D4B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647253" w14:textId="34EB3E6F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325C51" w14:textId="77777777" w:rsidR="005E1389" w:rsidRDefault="005E1389" w:rsidP="005E1389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Power Extension 5 meter</w:t>
            </w:r>
          </w:p>
          <w:p w14:paraId="14FEC65C" w14:textId="0D0C6B5A" w:rsidR="0075079D" w:rsidRDefault="0075079D" w:rsidP="005E1389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221DB375" w14:textId="77777777" w:rsidR="0075079D" w:rsidRPr="00A0764B" w:rsidRDefault="0075079D" w:rsidP="00A0764B">
            <w:pPr>
              <w:pStyle w:val="ListParagraph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color w:val="212121"/>
                <w:sz w:val="21"/>
                <w:szCs w:val="21"/>
                <w:lang w:bidi="hi-IN"/>
              </w:rPr>
            </w:pPr>
            <w:r w:rsidRPr="00A0764B">
              <w:rPr>
                <w:rFonts w:ascii="Arial" w:hAnsi="Arial" w:cs="Arial"/>
                <w:color w:val="212121"/>
                <w:sz w:val="21"/>
                <w:szCs w:val="21"/>
                <w:lang w:bidi="hi-IN"/>
              </w:rPr>
              <w:t xml:space="preserve">Cord Length: 1.8 </w:t>
            </w:r>
            <w:proofErr w:type="gramStart"/>
            <w:r w:rsidRPr="00A0764B">
              <w:rPr>
                <w:rFonts w:ascii="Arial" w:hAnsi="Arial" w:cs="Arial"/>
                <w:color w:val="212121"/>
                <w:sz w:val="21"/>
                <w:szCs w:val="21"/>
                <w:lang w:bidi="hi-IN"/>
              </w:rPr>
              <w:t>m</w:t>
            </w:r>
            <w:proofErr w:type="gramEnd"/>
          </w:p>
          <w:p w14:paraId="1A82A96E" w14:textId="3916C5B9" w:rsidR="0075079D" w:rsidRPr="00A0764B" w:rsidRDefault="0075079D" w:rsidP="00A0764B">
            <w:pPr>
              <w:pStyle w:val="ListParagraph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color w:val="212121"/>
                <w:sz w:val="21"/>
                <w:szCs w:val="21"/>
                <w:lang w:bidi="hi-IN"/>
              </w:rPr>
            </w:pPr>
            <w:r w:rsidRPr="00A0764B">
              <w:rPr>
                <w:rFonts w:ascii="Arial" w:hAnsi="Arial" w:cs="Arial"/>
                <w:color w:val="212121"/>
                <w:sz w:val="21"/>
                <w:szCs w:val="21"/>
                <w:lang w:bidi="hi-IN"/>
              </w:rPr>
              <w:lastRenderedPageBreak/>
              <w:t>Body Material: Polypropylene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AA9B2F" w14:textId="286B8BE6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012B9" w14:textId="77777777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</w:tr>
      <w:tr w:rsidR="005E1389" w:rsidRPr="005E1389" w14:paraId="4C3FB5AC" w14:textId="77777777" w:rsidTr="00907D4B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DD40A" w14:textId="5384DC5C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7F0A74" w14:textId="77777777" w:rsidR="005E1389" w:rsidRDefault="005E1389" w:rsidP="005E1389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Power Adapter For R-Pi USB type-C 15.3W</w:t>
            </w:r>
          </w:p>
          <w:p w14:paraId="3CDED9A2" w14:textId="77777777" w:rsidR="0075079D" w:rsidRDefault="0075079D" w:rsidP="0075079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740471AF" w14:textId="77777777" w:rsidR="0075079D" w:rsidRPr="0075079D" w:rsidRDefault="0075079D" w:rsidP="00A0764B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5.1V / 3.0A DC output</w:t>
            </w:r>
          </w:p>
          <w:p w14:paraId="698A2F19" w14:textId="77777777" w:rsidR="0075079D" w:rsidRPr="0075079D" w:rsidRDefault="0075079D" w:rsidP="00A0764B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96-264Vac operating input range</w:t>
            </w:r>
          </w:p>
          <w:p w14:paraId="58DC4558" w14:textId="5C38348A" w:rsidR="0075079D" w:rsidRPr="0075079D" w:rsidRDefault="0075079D" w:rsidP="00A0764B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1.5m 18 AWG captive cable with USB-C output connector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5D2646" w14:textId="550FE405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21516" w14:textId="77777777" w:rsidR="005E1389" w:rsidRPr="005E1389" w:rsidRDefault="005E1389" w:rsidP="005E1389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</w:tr>
      <w:tr w:rsidR="00907D4B" w:rsidRPr="005E1389" w14:paraId="4CB12D70" w14:textId="77777777" w:rsidTr="00907D4B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233A28" w14:textId="3B04DD76" w:rsidR="00907D4B" w:rsidRPr="005E1389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AC1F07" w14:textId="77777777" w:rsidR="00907D4B" w:rsidRDefault="00907D4B" w:rsidP="00907D4B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USB to TTL convener Module</w:t>
            </w:r>
          </w:p>
          <w:p w14:paraId="1B2F1AB3" w14:textId="77777777" w:rsidR="0075079D" w:rsidRDefault="0075079D" w:rsidP="0075079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286EE0A2" w14:textId="77777777" w:rsidR="00C903B6" w:rsidRPr="00C903B6" w:rsidRDefault="00C903B6" w:rsidP="00A0764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sz w:val="24"/>
                <w:szCs w:val="24"/>
              </w:rPr>
              <w:t>Standard USB type A male and TTL 6pin connector.</w:t>
            </w:r>
          </w:p>
          <w:p w14:paraId="3222D6E2" w14:textId="77777777" w:rsidR="00C903B6" w:rsidRPr="00C903B6" w:rsidRDefault="00C903B6" w:rsidP="00A0764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sz w:val="24"/>
                <w:szCs w:val="24"/>
              </w:rPr>
              <w:t>6pins for 3.3V, RST, TXD, RXD, GND &amp; 5V.</w:t>
            </w:r>
          </w:p>
          <w:p w14:paraId="4C7B183A" w14:textId="27BA2699" w:rsidR="0075079D" w:rsidRPr="00C903B6" w:rsidRDefault="00C903B6" w:rsidP="00A0764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sz w:val="24"/>
                <w:szCs w:val="24"/>
              </w:rPr>
              <w:t>Baud rates: 300 bps to 1.5 Mbps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5D411D" w14:textId="4A9B6A44" w:rsidR="00907D4B" w:rsidRPr="005E1389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7B96B" w14:textId="47489C0D" w:rsidR="00907D4B" w:rsidRPr="005E1389" w:rsidRDefault="00907D4B" w:rsidP="00907D4B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</w:tr>
      <w:tr w:rsidR="00907D4B" w:rsidRPr="005E1389" w14:paraId="48E812AE" w14:textId="77777777" w:rsidTr="00907D4B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90D5C" w14:textId="47978766" w:rsidR="00907D4B" w:rsidRPr="005E1389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7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83B76D" w14:textId="1A1042DE" w:rsidR="00907D4B" w:rsidRDefault="00907D4B" w:rsidP="00907D4B">
            <w:p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65mm Robo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</w:t>
            </w: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Wheel </w:t>
            </w:r>
            <w:r w:rsid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f</w:t>
            </w: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or BO Motors (Yellow)</w:t>
            </w:r>
          </w:p>
          <w:p w14:paraId="7EA989CC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6F88C163" w14:textId="77777777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 hole For BO Motor: 6 mm</w:t>
            </w:r>
          </w:p>
          <w:p w14:paraId="6C6FDFD5" w14:textId="77777777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Weight (gm): 34</w:t>
            </w:r>
          </w:p>
          <w:p w14:paraId="1AEAEBBD" w14:textId="77777777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Wheel Diameter(mm): 65 mm</w:t>
            </w:r>
          </w:p>
          <w:p w14:paraId="416260CA" w14:textId="3CAB6199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Color Black (</w:t>
            </w:r>
            <w:proofErr w:type="spellStart"/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Tyre</w:t>
            </w:r>
            <w:proofErr w:type="spellEnd"/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): Yellow (Rim)</w:t>
            </w:r>
          </w:p>
          <w:p w14:paraId="762808E2" w14:textId="77777777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Wheel Width 27 mm</w:t>
            </w:r>
          </w:p>
          <w:p w14:paraId="75F25CEF" w14:textId="78E9CEB1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Body Material Plastic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DE426D8" w14:textId="6DAA6C49" w:rsidR="00907D4B" w:rsidRPr="005E1389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32D91" w14:textId="3E091E90" w:rsidR="00907D4B" w:rsidRPr="00907D4B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Nos.</w:t>
            </w:r>
          </w:p>
        </w:tc>
      </w:tr>
      <w:tr w:rsidR="00907D4B" w:rsidRPr="005E1389" w14:paraId="40B79A9F" w14:textId="77777777" w:rsidTr="00907D4B">
        <w:trPr>
          <w:trHeight w:val="56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968AB" w14:textId="36E9C8E2" w:rsidR="00907D4B" w:rsidRPr="00907D4B" w:rsidRDefault="00C903B6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4788F3" w14:textId="77777777" w:rsidR="00907D4B" w:rsidRDefault="00907D4B" w:rsidP="00907D4B">
            <w:p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BO Motor Wheel 65MM</w:t>
            </w:r>
          </w:p>
          <w:p w14:paraId="235D9E08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598464E2" w14:textId="77777777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 hole For BO Motor: 6 mm</w:t>
            </w:r>
          </w:p>
          <w:p w14:paraId="26A13227" w14:textId="34ECB04D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Wheel Diameter(mm): 65 mm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0DC754" w14:textId="5D165FE9" w:rsidR="00907D4B" w:rsidRPr="00907D4B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4AE17" w14:textId="77777777" w:rsidR="00907D4B" w:rsidRPr="00907D4B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Nos.</w:t>
            </w:r>
          </w:p>
        </w:tc>
      </w:tr>
      <w:tr w:rsidR="00907D4B" w:rsidRPr="005E1389" w14:paraId="6D1168CA" w14:textId="77777777" w:rsidTr="00907D4B">
        <w:trPr>
          <w:trHeight w:val="56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39FAD" w14:textId="0DCC7727" w:rsidR="00907D4B" w:rsidRPr="00907D4B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570D00" w14:textId="77777777" w:rsidR="00907D4B" w:rsidRDefault="00907D4B" w:rsidP="00907D4B">
            <w:p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24 LED indica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</w:t>
            </w: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or Green</w:t>
            </w:r>
          </w:p>
          <w:p w14:paraId="6FF4A5C0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2C01887D" w14:textId="659AA08D" w:rsidR="00C903B6" w:rsidRPr="00C903B6" w:rsidRDefault="00C903B6" w:rsidP="00A0764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Voltage rating: 24VDC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DDF8AE" w14:textId="63C5F878" w:rsidR="00907D4B" w:rsidRPr="00907D4B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9F9CF" w14:textId="77777777" w:rsidR="00907D4B" w:rsidRPr="00907D4B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Nos.</w:t>
            </w:r>
          </w:p>
        </w:tc>
      </w:tr>
      <w:tr w:rsidR="00907D4B" w:rsidRPr="005E1389" w14:paraId="4077590F" w14:textId="77777777" w:rsidTr="00907D4B">
        <w:trPr>
          <w:trHeight w:val="56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BF557A" w14:textId="5C7351B2" w:rsidR="00907D4B" w:rsidRPr="005E1389" w:rsidRDefault="00D51F91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8C26B95" w14:textId="77777777" w:rsidR="00907D4B" w:rsidRDefault="00907D4B" w:rsidP="00907D4B">
            <w:p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24 LED ind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icator </w:t>
            </w: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Red</w:t>
            </w:r>
          </w:p>
          <w:p w14:paraId="4FFB073B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103EFF57" w14:textId="6C5131EE" w:rsidR="00C903B6" w:rsidRPr="00C903B6" w:rsidRDefault="00C903B6" w:rsidP="00A0764B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Voltage rating: 24VDC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BD67429" w14:textId="475254A3" w:rsidR="00907D4B" w:rsidRPr="005E1389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334A4" w14:textId="4D588A80" w:rsidR="00907D4B" w:rsidRPr="00907D4B" w:rsidRDefault="00907D4B" w:rsidP="00907D4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Nos.</w:t>
            </w:r>
          </w:p>
        </w:tc>
      </w:tr>
    </w:tbl>
    <w:p w14:paraId="32A6B287" w14:textId="7FBBD959" w:rsidR="00AB343E" w:rsidRPr="005E1389" w:rsidRDefault="00AB343E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5E1389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</w:p>
    <w:p w14:paraId="4B15F847" w14:textId="6D53606A" w:rsidR="00ED25B3" w:rsidRPr="00BF143A" w:rsidRDefault="00773AC9" w:rsidP="001C276D">
      <w:pPr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lastRenderedPageBreak/>
        <w:t>Commercial Bid</w:t>
      </w:r>
      <w:r w:rsidR="004618C1"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 xml:space="preserve">: </w:t>
      </w:r>
      <w:r w:rsidR="004618C1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(</w:t>
      </w:r>
      <w:r w:rsidR="003251D6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in separate sealed envelope)</w:t>
      </w:r>
    </w:p>
    <w:p w14:paraId="2664B911" w14:textId="502445D9" w:rsidR="00CB3DB6" w:rsidRPr="002873ED" w:rsidRDefault="00CB3DB6" w:rsidP="00CB3DB6">
      <w:pPr>
        <w:jc w:val="center"/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</w:pPr>
      <w:r w:rsidRPr="00872943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 xml:space="preserve">Bid for </w:t>
      </w:r>
      <w:r w:rsidR="00D45794" w:rsidRPr="00872943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>“</w:t>
      </w:r>
      <w:r w:rsidR="003D04BA" w:rsidRPr="00872943">
        <w:rPr>
          <w:rFonts w:ascii="Tahoma" w:eastAsia="Calibri" w:hAnsi="Tahoma" w:cs="Tahoma"/>
          <w:b/>
          <w:color w:val="000000" w:themeColor="text1"/>
          <w:sz w:val="22"/>
          <w:szCs w:val="22"/>
          <w:u w:val="single"/>
        </w:rPr>
        <w:t xml:space="preserve">Supply of consumables for Robotic </w:t>
      </w:r>
      <w:proofErr w:type="gramStart"/>
      <w:r w:rsidR="003D04BA" w:rsidRPr="00872943">
        <w:rPr>
          <w:rFonts w:ascii="Tahoma" w:eastAsia="Calibri" w:hAnsi="Tahoma" w:cs="Tahoma"/>
          <w:b/>
          <w:color w:val="000000" w:themeColor="text1"/>
          <w:sz w:val="22"/>
          <w:szCs w:val="22"/>
          <w:u w:val="single"/>
        </w:rPr>
        <w:t>Lab</w:t>
      </w:r>
      <w:r w:rsidR="000E0C9E" w:rsidRPr="002873ED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>”</w:t>
      </w:r>
      <w:proofErr w:type="gramEnd"/>
    </w:p>
    <w:p w14:paraId="011C75A1" w14:textId="77777777" w:rsidR="003C6FCC" w:rsidRPr="00BF143A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</w:pPr>
    </w:p>
    <w:tbl>
      <w:tblPr>
        <w:tblW w:w="9838" w:type="dxa"/>
        <w:tblLook w:val="04A0" w:firstRow="1" w:lastRow="0" w:firstColumn="1" w:lastColumn="0" w:noHBand="0" w:noVBand="1"/>
      </w:tblPr>
      <w:tblGrid>
        <w:gridCol w:w="703"/>
        <w:gridCol w:w="5052"/>
        <w:gridCol w:w="979"/>
        <w:gridCol w:w="1135"/>
        <w:gridCol w:w="1010"/>
        <w:gridCol w:w="959"/>
      </w:tblGrid>
      <w:tr w:rsidR="005E6677" w:rsidRPr="00BF143A" w14:paraId="6C41B182" w14:textId="77777777" w:rsidTr="005E6677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5E6677" w:rsidRPr="00BF143A" w:rsidRDefault="005E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S.No</w:t>
            </w:r>
            <w:proofErr w:type="spellEnd"/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2B2D93EE" w:rsidR="005E6677" w:rsidRPr="00BF143A" w:rsidRDefault="005E6677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Item Name/ Description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5E6677" w:rsidRPr="00BF143A" w:rsidRDefault="005E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5E6677" w:rsidRPr="00BF143A" w:rsidRDefault="005E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UOM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5E6677" w:rsidRPr="00BF143A" w:rsidRDefault="005E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5E6677" w:rsidRPr="00BF143A" w:rsidRDefault="005E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Amount</w:t>
            </w:r>
          </w:p>
        </w:tc>
      </w:tr>
      <w:tr w:rsidR="00C903B6" w:rsidRPr="00BF143A" w14:paraId="155977A5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1F057" w14:textId="577A8A31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55FB8E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7 inch</w:t>
            </w:r>
            <w:proofErr w:type="gramEnd"/>
            <w:r w:rsidRPr="005E1389">
              <w:rPr>
                <w:rFonts w:asciiTheme="minorHAnsi" w:hAnsiTheme="minorHAnsi" w:cstheme="minorHAnsi"/>
                <w:sz w:val="24"/>
                <w:szCs w:val="24"/>
              </w:rPr>
              <w:t xml:space="preserve"> Resistive  Touch Screen LCD  display  for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Rpi</w:t>
            </w:r>
            <w:proofErr w:type="spellEnd"/>
          </w:p>
          <w:p w14:paraId="2EA07285" w14:textId="77777777" w:rsidR="00C903B6" w:rsidRPr="00F21AA3" w:rsidRDefault="00C903B6" w:rsidP="00C903B6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F21A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Specifications:</w:t>
            </w:r>
          </w:p>
          <w:p w14:paraId="5C561C6D" w14:textId="77777777" w:rsidR="00C903B6" w:rsidRPr="00C903B6" w:rsidRDefault="00C903B6" w:rsidP="00A0764B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Size: 7 Inches</w:t>
            </w:r>
          </w:p>
          <w:p w14:paraId="6E8D5FB4" w14:textId="77777777" w:rsidR="00C903B6" w:rsidRPr="00C903B6" w:rsidRDefault="00C903B6" w:rsidP="00A0764B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Resolution: 1024x600</w:t>
            </w:r>
          </w:p>
          <w:p w14:paraId="409D81FD" w14:textId="77777777" w:rsidR="00C903B6" w:rsidRPr="00C903B6" w:rsidRDefault="00C903B6" w:rsidP="00A0764B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Display Interface: HDMI</w:t>
            </w:r>
          </w:p>
          <w:p w14:paraId="33BDE451" w14:textId="75909BA7" w:rsidR="00C903B6" w:rsidRPr="00C903B6" w:rsidRDefault="00C903B6" w:rsidP="00A0764B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903B6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Display Panel: IPS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ECBF70" w14:textId="343FACD9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8E529" w14:textId="0EBE7621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C1596" w14:textId="4C5D9475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4DE1B" w14:textId="7EE2582C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903B6" w:rsidRPr="00BF143A" w14:paraId="5C0781B4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4FB382" w14:textId="4C9F5C05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9C6335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sz w:val="24"/>
                <w:szCs w:val="24"/>
              </w:rPr>
              <w:t xml:space="preserve">Camera Module  for </w:t>
            </w:r>
            <w:proofErr w:type="spellStart"/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Rpi</w:t>
            </w:r>
            <w:proofErr w:type="spellEnd"/>
          </w:p>
          <w:p w14:paraId="3D96D14E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5DE86A23" w14:textId="77777777" w:rsidR="00C903B6" w:rsidRPr="0075079D" w:rsidRDefault="00C903B6" w:rsidP="00A0764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proofErr w:type="gramStart"/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 megapixel</w:t>
            </w:r>
            <w:proofErr w:type="gramEnd"/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OV2710 sensor</w:t>
            </w:r>
          </w:p>
          <w:p w14:paraId="383CA186" w14:textId="77777777" w:rsidR="00C903B6" w:rsidRPr="0075079D" w:rsidRDefault="00C903B6" w:rsidP="00A0764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1920x1080 resolution</w:t>
            </w:r>
          </w:p>
          <w:p w14:paraId="20A64F68" w14:textId="090D5F3C" w:rsidR="00C903B6" w:rsidRPr="00C903B6" w:rsidRDefault="00C903B6" w:rsidP="00A0764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903B6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USB interface, UVC protocol, driver-free, plug-and-play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40FFB5" w14:textId="273987A9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E7BB4" w14:textId="2055A906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FC5DA9" w14:textId="40346818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22237" w14:textId="703BC654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903B6" w:rsidRPr="00BF143A" w14:paraId="650895B0" w14:textId="77777777" w:rsidTr="00185CB3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7BB9F" w14:textId="2D6B7257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5DE533C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ESP-01 ESP8266 Serial WIFI Transceiver Module</w:t>
            </w:r>
          </w:p>
          <w:p w14:paraId="3D2BDBF2" w14:textId="77777777" w:rsidR="00C903B6" w:rsidRPr="0075079D" w:rsidRDefault="00C903B6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802.11 b/g/n Standards</w:t>
            </w:r>
          </w:p>
          <w:p w14:paraId="56A1A0C3" w14:textId="77777777" w:rsidR="00C903B6" w:rsidRPr="0075079D" w:rsidRDefault="00C903B6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Wi-Fi Direct (P2P), soft-AP</w:t>
            </w:r>
          </w:p>
          <w:p w14:paraId="11A14E7B" w14:textId="77777777" w:rsidR="00C903B6" w:rsidRPr="0075079D" w:rsidRDefault="00C903B6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1MB Flash Memory</w:t>
            </w:r>
          </w:p>
          <w:p w14:paraId="744C7EE6" w14:textId="77777777" w:rsidR="00C903B6" w:rsidRPr="0075079D" w:rsidRDefault="00C903B6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Integrated low power 32-bit </w:t>
            </w:r>
            <w:proofErr w:type="gramStart"/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CPU</w:t>
            </w:r>
            <w:proofErr w:type="gramEnd"/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35AD42EE" w14:textId="77777777" w:rsidR="00C903B6" w:rsidRPr="0075079D" w:rsidRDefault="00C903B6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A-MPDU &amp; A-MSDU aggregation &amp; 0.4ms guard interval</w:t>
            </w:r>
          </w:p>
          <w:p w14:paraId="52ED6439" w14:textId="77777777" w:rsidR="00C903B6" w:rsidRPr="0075079D" w:rsidRDefault="00C903B6" w:rsidP="00A0764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Wake up and transmit packets in &lt; </w:t>
            </w:r>
            <w:proofErr w:type="gramStart"/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2ms</w:t>
            </w:r>
            <w:proofErr w:type="gramEnd"/>
          </w:p>
          <w:p w14:paraId="6EB58572" w14:textId="782ACEA6" w:rsidR="00C903B6" w:rsidRPr="005E6677" w:rsidRDefault="00C903B6" w:rsidP="00C903B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Standby power consumption of &lt; 1.0mW (DTIM3)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CD5994" w14:textId="35613340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263A7" w14:textId="00A1D446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5ABD3" w14:textId="24F24FA1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D934B" w14:textId="154576FC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903B6" w:rsidRPr="00BF143A" w14:paraId="10171E8F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2E8D2" w14:textId="05B497F6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36D49E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Power Extension 5 meter</w:t>
            </w:r>
          </w:p>
          <w:p w14:paraId="07878206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7493E4BC" w14:textId="77777777" w:rsidR="00C903B6" w:rsidRPr="0075079D" w:rsidRDefault="00C903B6" w:rsidP="00A0764B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Arial" w:hAnsi="Arial" w:cs="Arial"/>
                <w:color w:val="212121"/>
                <w:sz w:val="21"/>
                <w:szCs w:val="21"/>
                <w:lang w:bidi="hi-IN"/>
              </w:rPr>
            </w:pPr>
            <w:r w:rsidRPr="0075079D">
              <w:rPr>
                <w:rFonts w:ascii="Arial" w:hAnsi="Arial" w:cs="Arial"/>
                <w:color w:val="212121"/>
                <w:sz w:val="21"/>
                <w:szCs w:val="21"/>
                <w:lang w:bidi="hi-IN"/>
              </w:rPr>
              <w:t xml:space="preserve">Cord Length: 1.8 </w:t>
            </w:r>
            <w:proofErr w:type="gramStart"/>
            <w:r w:rsidRPr="0075079D">
              <w:rPr>
                <w:rFonts w:ascii="Arial" w:hAnsi="Arial" w:cs="Arial"/>
                <w:color w:val="212121"/>
                <w:sz w:val="21"/>
                <w:szCs w:val="21"/>
                <w:lang w:bidi="hi-IN"/>
              </w:rPr>
              <w:t>m</w:t>
            </w:r>
            <w:proofErr w:type="gramEnd"/>
          </w:p>
          <w:p w14:paraId="7B7A720A" w14:textId="68BB0837" w:rsidR="00C903B6" w:rsidRPr="00C903B6" w:rsidRDefault="00C903B6" w:rsidP="00A0764B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903B6">
              <w:rPr>
                <w:rFonts w:ascii="Arial" w:hAnsi="Arial" w:cs="Arial"/>
                <w:color w:val="212121"/>
                <w:sz w:val="21"/>
                <w:szCs w:val="21"/>
                <w:lang w:bidi="hi-IN"/>
              </w:rPr>
              <w:t>Body Material: Polypropylene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75DADA" w14:textId="2B6E7C63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9A25A" w14:textId="3DCAB32A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649A3" w14:textId="4FD10631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3BE44" w14:textId="4A8AF475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903B6" w:rsidRPr="00BF143A" w14:paraId="1F00ED1B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93E77" w14:textId="2448383D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E0CBDA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Power Adapter For R-Pi USB type-C 15.3W</w:t>
            </w:r>
          </w:p>
          <w:p w14:paraId="13F956C5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5F827E9C" w14:textId="77777777" w:rsidR="00C903B6" w:rsidRPr="0075079D" w:rsidRDefault="00C903B6" w:rsidP="00A0764B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5.1V / 3.0A DC output</w:t>
            </w:r>
          </w:p>
          <w:p w14:paraId="2C40059C" w14:textId="77777777" w:rsidR="00C903B6" w:rsidRPr="0075079D" w:rsidRDefault="00C903B6" w:rsidP="00A0764B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507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96-264Vac operating input range</w:t>
            </w:r>
          </w:p>
          <w:p w14:paraId="013E1E85" w14:textId="2F23EA78" w:rsidR="00C903B6" w:rsidRPr="00C903B6" w:rsidRDefault="00C903B6" w:rsidP="00A0764B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903B6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1.5m 18 AWG captive cable with USB-C output connector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258C23" w14:textId="4743A3CA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E00EC" w14:textId="08EF60F1" w:rsidR="00C903B6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F61362" w14:textId="77777777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2728A" w14:textId="77777777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903B6" w:rsidRPr="00BF143A" w14:paraId="65174EBE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94D78A" w14:textId="6266B359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11E3F3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E1389">
              <w:rPr>
                <w:rFonts w:asciiTheme="minorHAnsi" w:hAnsiTheme="minorHAnsi" w:cstheme="minorHAnsi"/>
                <w:sz w:val="24"/>
                <w:szCs w:val="24"/>
              </w:rPr>
              <w:t>USB to TTL convener Module</w:t>
            </w:r>
          </w:p>
          <w:p w14:paraId="5D62A3BD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2C3067EC" w14:textId="77777777" w:rsidR="00C903B6" w:rsidRPr="00C903B6" w:rsidRDefault="00C903B6" w:rsidP="00A0764B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sz w:val="24"/>
                <w:szCs w:val="24"/>
              </w:rPr>
              <w:t>Standard USB type A male and TTL 6pin connector.</w:t>
            </w:r>
          </w:p>
          <w:p w14:paraId="580F8F8A" w14:textId="77777777" w:rsidR="00C903B6" w:rsidRPr="00C903B6" w:rsidRDefault="00C903B6" w:rsidP="00A0764B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sz w:val="24"/>
                <w:szCs w:val="24"/>
              </w:rPr>
              <w:t>6pins for 3.3V, RST, TXD, RXD, GND &amp; 5V.</w:t>
            </w:r>
          </w:p>
          <w:p w14:paraId="461D7B7C" w14:textId="680293EC" w:rsidR="00C903B6" w:rsidRPr="00C903B6" w:rsidRDefault="00C903B6" w:rsidP="00A0764B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903B6">
              <w:rPr>
                <w:rFonts w:asciiTheme="minorHAnsi" w:hAnsiTheme="minorHAnsi" w:cstheme="minorHAnsi"/>
                <w:sz w:val="24"/>
                <w:szCs w:val="24"/>
              </w:rPr>
              <w:t>Baud rates: 300 bps to 1.5 Mbps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172048" w14:textId="7AE788FA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E6677" w14:textId="1F7EDF06" w:rsidR="00C903B6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EDA3E6" w14:textId="77777777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558AA" w14:textId="77777777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903B6" w:rsidRPr="00BF143A" w14:paraId="733FF6B9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4B8D2" w14:textId="613EBAED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7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EFACF7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65mm Robo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</w:t>
            </w: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Wheel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f</w:t>
            </w: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or BO Motors (Yellow)</w:t>
            </w:r>
          </w:p>
          <w:p w14:paraId="1FCB7DFD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5CAD08DB" w14:textId="77777777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 hole For BO Motor: 6 mm</w:t>
            </w:r>
          </w:p>
          <w:p w14:paraId="7539B15E" w14:textId="77777777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Weight (gm): 34</w:t>
            </w:r>
          </w:p>
          <w:p w14:paraId="41564DFF" w14:textId="77777777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lastRenderedPageBreak/>
              <w:t>Wheel Diameter(mm): 65 mm</w:t>
            </w:r>
          </w:p>
          <w:p w14:paraId="26FB0A60" w14:textId="77777777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Color Black (</w:t>
            </w:r>
            <w:proofErr w:type="spellStart"/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Tyre</w:t>
            </w:r>
            <w:proofErr w:type="spellEnd"/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): Yellow (Rim)</w:t>
            </w:r>
          </w:p>
          <w:p w14:paraId="07C9DD72" w14:textId="77777777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Wheel Width 27 mm</w:t>
            </w:r>
          </w:p>
          <w:p w14:paraId="63A33C69" w14:textId="66410659" w:rsidR="00C903B6" w:rsidRPr="00C903B6" w:rsidRDefault="00C903B6" w:rsidP="00A0764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Body Material Plastic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51661C" w14:textId="1A1CB09C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389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lastRenderedPageBreak/>
              <w:t>30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6EB1B" w14:textId="59B01CCC" w:rsidR="00C903B6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3647B9" w14:textId="77777777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A40AC" w14:textId="77777777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903B6" w:rsidRPr="00BF143A" w14:paraId="5025B824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AB85C" w14:textId="56BD86EA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E139BB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BO Motor Wheel 65MM</w:t>
            </w:r>
          </w:p>
          <w:p w14:paraId="1E7075D4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5B651703" w14:textId="77777777" w:rsidR="00C903B6" w:rsidRPr="00C903B6" w:rsidRDefault="00C903B6" w:rsidP="00A0764B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 hole For BO Motor: 6 mm</w:t>
            </w:r>
          </w:p>
          <w:p w14:paraId="3C5F68C1" w14:textId="5030B57D" w:rsidR="00C903B6" w:rsidRPr="00C903B6" w:rsidRDefault="00C903B6" w:rsidP="00A0764B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Wheel Diameter(mm): 65 mm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3428AF5" w14:textId="0ECB42C7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9A07D" w14:textId="33D6C3CF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EE99D4" w14:textId="06267AEB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01941" w14:textId="69BCAC2F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903B6" w:rsidRPr="00BF143A" w14:paraId="4C6D6A51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5953D" w14:textId="3B527372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05DFAF4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24 LED indica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</w:t>
            </w: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or Green</w:t>
            </w:r>
          </w:p>
          <w:p w14:paraId="50712819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70EB0C7D" w14:textId="201C2F89" w:rsidR="00C903B6" w:rsidRPr="00C903B6" w:rsidRDefault="00C903B6" w:rsidP="00A0764B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Voltage rating: 24VDC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4B149F" w14:textId="30317742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2B8F4" w14:textId="750094AF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5E5464" w14:textId="41F2A688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D83B72" w14:textId="598AEEA9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903B6" w:rsidRPr="00BF143A" w14:paraId="16A9DE9C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D2DA9" w14:textId="4033189E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BEF4AD9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24 LED ind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icator </w:t>
            </w: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Red</w:t>
            </w:r>
          </w:p>
          <w:p w14:paraId="688E3066" w14:textId="77777777" w:rsidR="00C903B6" w:rsidRDefault="00C903B6" w:rsidP="00C903B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Specification:</w:t>
            </w:r>
          </w:p>
          <w:p w14:paraId="437D8F00" w14:textId="31E3961E" w:rsidR="00C903B6" w:rsidRPr="00C903B6" w:rsidRDefault="00C903B6" w:rsidP="00A0764B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903B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Voltage rating: 24VDC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E3CE56" w14:textId="09E26DCC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907D4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FA331" w14:textId="2811BE61" w:rsidR="00C903B6" w:rsidRDefault="00C903B6" w:rsidP="00C903B6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D4627F" w14:textId="77777777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377DB" w14:textId="77777777" w:rsidR="00C903B6" w:rsidRPr="005E6677" w:rsidRDefault="00C903B6" w:rsidP="00C903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D04BA" w:rsidRPr="00BF143A" w14:paraId="76210E4D" w14:textId="77777777" w:rsidTr="005E6677">
        <w:trPr>
          <w:trHeight w:val="74"/>
        </w:trPr>
        <w:tc>
          <w:tcPr>
            <w:tcW w:w="88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3D04BA" w:rsidRPr="00BF143A" w:rsidRDefault="003D04BA" w:rsidP="003D04BA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3D04BA" w:rsidRPr="00BF143A" w:rsidRDefault="003D04BA" w:rsidP="003D04BA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3D04BA" w:rsidRPr="00BF143A" w14:paraId="0C35F28C" w14:textId="77777777" w:rsidTr="005E6677">
        <w:trPr>
          <w:trHeight w:val="74"/>
        </w:trPr>
        <w:tc>
          <w:tcPr>
            <w:tcW w:w="88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3D04BA" w:rsidRPr="00BF143A" w:rsidRDefault="003D04BA" w:rsidP="003D04BA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3D04BA" w:rsidRPr="00BF143A" w:rsidRDefault="003D04BA" w:rsidP="003D04BA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3D04BA" w:rsidRPr="00BF143A" w14:paraId="4C0D103C" w14:textId="77777777" w:rsidTr="005E6677">
        <w:trPr>
          <w:trHeight w:val="75"/>
        </w:trPr>
        <w:tc>
          <w:tcPr>
            <w:tcW w:w="88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3D04BA" w:rsidRPr="00BF143A" w:rsidRDefault="003D04BA" w:rsidP="003D04BA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 including 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3D04BA" w:rsidRPr="00BF143A" w:rsidRDefault="003D04BA" w:rsidP="003D04BA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D24D3F6" w14:textId="77777777" w:rsidR="007C590A" w:rsidRPr="00BF143A" w:rsidRDefault="007C590A" w:rsidP="00A0764B">
      <w:pPr>
        <w:pStyle w:val="ListParagraph"/>
        <w:numPr>
          <w:ilvl w:val="0"/>
          <w:numId w:val="2"/>
        </w:numPr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bookmarkStart w:id="0" w:name="_Hlk135758824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BF143A" w:rsidRDefault="007C590A" w:rsidP="00A0764B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25BD4996" w:rsidR="007C590A" w:rsidRPr="00BF143A" w:rsidRDefault="007C590A" w:rsidP="00A0764B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The prices should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include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2BA0A674" w:rsidR="007C590A" w:rsidRPr="00BF143A" w:rsidRDefault="002873ED" w:rsidP="00A0764B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bid</w:t>
      </w:r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78061952" w:rsidR="007C590A" w:rsidRPr="00BF143A" w:rsidRDefault="002873ED" w:rsidP="00A0764B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>The bid</w:t>
      </w:r>
      <w:r w:rsidR="007C590A" w:rsidRPr="00BF143A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BF143A" w:rsidRDefault="007C590A" w:rsidP="00A0764B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BF143A" w:rsidRDefault="007C590A" w:rsidP="00A0764B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Payment terms</w:t>
      </w:r>
      <w:r w:rsidRPr="00BF143A">
        <w:rPr>
          <w:rFonts w:ascii="Tahoma" w:eastAsia="Arial" w:hAnsi="Tahoma" w:cs="Tahoma"/>
          <w:color w:val="000000" w:themeColor="text1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BF143A" w:rsidRDefault="007C590A" w:rsidP="00A0764B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There should not be any conflict of interest (Declaration to be submitted by the Vendor).</w:t>
      </w:r>
    </w:p>
    <w:p w14:paraId="52B4BA2C" w14:textId="29D44447" w:rsidR="007C590A" w:rsidRPr="00BF143A" w:rsidRDefault="007C590A" w:rsidP="00A0764B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Bid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should be on the company’s letterhead and should submit their bid in the LNMIIT format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only.</w:t>
      </w:r>
    </w:p>
    <w:p w14:paraId="7A57161A" w14:textId="77777777" w:rsidR="007C590A" w:rsidRPr="00BF143A" w:rsidRDefault="007C590A" w:rsidP="00A0764B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BF143A" w:rsidRDefault="007C590A" w:rsidP="00A0764B">
      <w:pPr>
        <w:pStyle w:val="ListParagraph"/>
        <w:numPr>
          <w:ilvl w:val="0"/>
          <w:numId w:val="2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BF143A" w:rsidRDefault="007C590A" w:rsidP="00A0764B">
      <w:pPr>
        <w:pStyle w:val="ListParagraph"/>
        <w:numPr>
          <w:ilvl w:val="0"/>
          <w:numId w:val="2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63D9559C" w:rsidR="007C590A" w:rsidRPr="00BF143A" w:rsidRDefault="007C590A" w:rsidP="00A0764B">
      <w:pPr>
        <w:pStyle w:val="ListParagraph"/>
        <w:numPr>
          <w:ilvl w:val="0"/>
          <w:numId w:val="2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If any vendor is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applying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for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first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time in the LNMIIT, Jaipur then they must submit their last three years working/ supplying record in the </w:t>
      </w: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particular work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domain.</w:t>
      </w:r>
    </w:p>
    <w:p w14:paraId="5DA54CA5" w14:textId="6B6ACB43" w:rsidR="007C590A" w:rsidRPr="00BF143A" w:rsidRDefault="002873ED" w:rsidP="00A0764B">
      <w:pPr>
        <w:pStyle w:val="ListParagraph"/>
        <w:numPr>
          <w:ilvl w:val="0"/>
          <w:numId w:val="2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Vendors</w:t>
      </w:r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</w:t>
      </w:r>
      <w:proofErr w:type="gramStart"/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have to</w:t>
      </w:r>
      <w:proofErr w:type="gramEnd"/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BF143A" w:rsidRDefault="007C590A" w:rsidP="007C590A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5261FC7B" w14:textId="1CCBA7E9" w:rsidR="007C590A" w:rsidRPr="00BF143A" w:rsidRDefault="007C590A" w:rsidP="007C590A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All charges applicable shall be clearly mentioned </w:t>
      </w:r>
      <w:r w:rsidR="002873ED"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>in</w:t>
      </w: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BF143A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6849F291" w14:textId="16D7CCBA" w:rsidR="001C276D" w:rsidRPr="00BF143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>Signature with seal</w:t>
      </w:r>
      <w:bookmarkEnd w:id="0"/>
    </w:p>
    <w:sectPr w:rsidR="001C276D" w:rsidRPr="00BF143A" w:rsidSect="00C96375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21CA4"/>
    <w:multiLevelType w:val="hybridMultilevel"/>
    <w:tmpl w:val="EDE29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37C20"/>
    <w:multiLevelType w:val="hybridMultilevel"/>
    <w:tmpl w:val="650C0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55FE4"/>
    <w:multiLevelType w:val="hybridMultilevel"/>
    <w:tmpl w:val="E6D86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A7EC6"/>
    <w:multiLevelType w:val="hybridMultilevel"/>
    <w:tmpl w:val="72989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93B57"/>
    <w:multiLevelType w:val="hybridMultilevel"/>
    <w:tmpl w:val="5602E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6340D"/>
    <w:multiLevelType w:val="hybridMultilevel"/>
    <w:tmpl w:val="03EE0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73D69"/>
    <w:multiLevelType w:val="hybridMultilevel"/>
    <w:tmpl w:val="262E0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4A5969"/>
    <w:multiLevelType w:val="hybridMultilevel"/>
    <w:tmpl w:val="B9FA5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45CF4"/>
    <w:multiLevelType w:val="hybridMultilevel"/>
    <w:tmpl w:val="76065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46171953"/>
    <w:multiLevelType w:val="hybridMultilevel"/>
    <w:tmpl w:val="63A06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174267"/>
    <w:multiLevelType w:val="hybridMultilevel"/>
    <w:tmpl w:val="7D849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C41927"/>
    <w:multiLevelType w:val="hybridMultilevel"/>
    <w:tmpl w:val="67F24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F963C7"/>
    <w:multiLevelType w:val="hybridMultilevel"/>
    <w:tmpl w:val="1318F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535B8"/>
    <w:multiLevelType w:val="hybridMultilevel"/>
    <w:tmpl w:val="20746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134A92"/>
    <w:multiLevelType w:val="hybridMultilevel"/>
    <w:tmpl w:val="EC262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4325DA"/>
    <w:multiLevelType w:val="hybridMultilevel"/>
    <w:tmpl w:val="8B1C1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531A4"/>
    <w:multiLevelType w:val="hybridMultilevel"/>
    <w:tmpl w:val="1ABE3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936928">
    <w:abstractNumId w:val="14"/>
  </w:num>
  <w:num w:numId="2" w16cid:durableId="1805808549">
    <w:abstractNumId w:val="9"/>
  </w:num>
  <w:num w:numId="3" w16cid:durableId="1610815219">
    <w:abstractNumId w:val="4"/>
  </w:num>
  <w:num w:numId="4" w16cid:durableId="665936223">
    <w:abstractNumId w:val="18"/>
  </w:num>
  <w:num w:numId="5" w16cid:durableId="1551111827">
    <w:abstractNumId w:val="17"/>
  </w:num>
  <w:num w:numId="6" w16cid:durableId="1872259150">
    <w:abstractNumId w:val="6"/>
  </w:num>
  <w:num w:numId="7" w16cid:durableId="1134056684">
    <w:abstractNumId w:val="11"/>
  </w:num>
  <w:num w:numId="8" w16cid:durableId="1721828933">
    <w:abstractNumId w:val="0"/>
  </w:num>
  <w:num w:numId="9" w16cid:durableId="477452493">
    <w:abstractNumId w:val="7"/>
  </w:num>
  <w:num w:numId="10" w16cid:durableId="1439760464">
    <w:abstractNumId w:val="10"/>
  </w:num>
  <w:num w:numId="11" w16cid:durableId="2023586201">
    <w:abstractNumId w:val="16"/>
  </w:num>
  <w:num w:numId="12" w16cid:durableId="1603026537">
    <w:abstractNumId w:val="8"/>
  </w:num>
  <w:num w:numId="13" w16cid:durableId="482083246">
    <w:abstractNumId w:val="2"/>
  </w:num>
  <w:num w:numId="14" w16cid:durableId="279797461">
    <w:abstractNumId w:val="12"/>
  </w:num>
  <w:num w:numId="15" w16cid:durableId="669068107">
    <w:abstractNumId w:val="13"/>
  </w:num>
  <w:num w:numId="16" w16cid:durableId="663440014">
    <w:abstractNumId w:val="15"/>
  </w:num>
  <w:num w:numId="17" w16cid:durableId="1375033485">
    <w:abstractNumId w:val="1"/>
  </w:num>
  <w:num w:numId="18" w16cid:durableId="1867207566">
    <w:abstractNumId w:val="3"/>
  </w:num>
  <w:num w:numId="19" w16cid:durableId="2040474051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57835"/>
    <w:rsid w:val="00061640"/>
    <w:rsid w:val="00061F44"/>
    <w:rsid w:val="0008077E"/>
    <w:rsid w:val="00084EF4"/>
    <w:rsid w:val="00085CA7"/>
    <w:rsid w:val="000A7E1D"/>
    <w:rsid w:val="000C4E7E"/>
    <w:rsid w:val="000C6A2F"/>
    <w:rsid w:val="000C7C68"/>
    <w:rsid w:val="000E0C9E"/>
    <w:rsid w:val="000E4391"/>
    <w:rsid w:val="000F051F"/>
    <w:rsid w:val="00102417"/>
    <w:rsid w:val="00116541"/>
    <w:rsid w:val="00135BD8"/>
    <w:rsid w:val="00136B36"/>
    <w:rsid w:val="001A3D07"/>
    <w:rsid w:val="001C276D"/>
    <w:rsid w:val="001F189A"/>
    <w:rsid w:val="001F3E98"/>
    <w:rsid w:val="001F6B9B"/>
    <w:rsid w:val="001F7A01"/>
    <w:rsid w:val="0020307A"/>
    <w:rsid w:val="00206ADA"/>
    <w:rsid w:val="002163D2"/>
    <w:rsid w:val="00230664"/>
    <w:rsid w:val="00232872"/>
    <w:rsid w:val="00255F92"/>
    <w:rsid w:val="0025664B"/>
    <w:rsid w:val="00260A99"/>
    <w:rsid w:val="00270B4D"/>
    <w:rsid w:val="00282153"/>
    <w:rsid w:val="002873ED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70E12"/>
    <w:rsid w:val="003831A6"/>
    <w:rsid w:val="00393F5E"/>
    <w:rsid w:val="0039754D"/>
    <w:rsid w:val="003B2A4C"/>
    <w:rsid w:val="003C1AFA"/>
    <w:rsid w:val="003C6FCC"/>
    <w:rsid w:val="003D04BA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72E79"/>
    <w:rsid w:val="004A0893"/>
    <w:rsid w:val="004B70F6"/>
    <w:rsid w:val="004C614B"/>
    <w:rsid w:val="004D0498"/>
    <w:rsid w:val="004D6A0E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1389"/>
    <w:rsid w:val="005E6677"/>
    <w:rsid w:val="005F7088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2212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079D"/>
    <w:rsid w:val="00753F39"/>
    <w:rsid w:val="00761473"/>
    <w:rsid w:val="007646CB"/>
    <w:rsid w:val="00770533"/>
    <w:rsid w:val="00773AC9"/>
    <w:rsid w:val="007A6442"/>
    <w:rsid w:val="007B09C3"/>
    <w:rsid w:val="007C590A"/>
    <w:rsid w:val="007E1FF1"/>
    <w:rsid w:val="007E6C39"/>
    <w:rsid w:val="00802C5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72943"/>
    <w:rsid w:val="0089049B"/>
    <w:rsid w:val="008A18C7"/>
    <w:rsid w:val="008A2469"/>
    <w:rsid w:val="008A6D49"/>
    <w:rsid w:val="008E2E6F"/>
    <w:rsid w:val="00907D4B"/>
    <w:rsid w:val="00915DE3"/>
    <w:rsid w:val="0092029F"/>
    <w:rsid w:val="009326E0"/>
    <w:rsid w:val="009331CA"/>
    <w:rsid w:val="009536DE"/>
    <w:rsid w:val="00956C83"/>
    <w:rsid w:val="00984A02"/>
    <w:rsid w:val="00985703"/>
    <w:rsid w:val="009A6BF0"/>
    <w:rsid w:val="009B0DAC"/>
    <w:rsid w:val="009C425B"/>
    <w:rsid w:val="009F2EFC"/>
    <w:rsid w:val="00A050E8"/>
    <w:rsid w:val="00A05D53"/>
    <w:rsid w:val="00A06643"/>
    <w:rsid w:val="00A0764B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BF143A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03B6"/>
    <w:rsid w:val="00C9233D"/>
    <w:rsid w:val="00C9629A"/>
    <w:rsid w:val="00C96375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51F91"/>
    <w:rsid w:val="00D677F3"/>
    <w:rsid w:val="00D7517C"/>
    <w:rsid w:val="00D755D6"/>
    <w:rsid w:val="00D76586"/>
    <w:rsid w:val="00D829F3"/>
    <w:rsid w:val="00D91EDB"/>
    <w:rsid w:val="00DA40DD"/>
    <w:rsid w:val="00DC1777"/>
    <w:rsid w:val="00DD0DFE"/>
    <w:rsid w:val="00E0056C"/>
    <w:rsid w:val="00E04EEA"/>
    <w:rsid w:val="00E3178F"/>
    <w:rsid w:val="00E62DEA"/>
    <w:rsid w:val="00E634D5"/>
    <w:rsid w:val="00E911FA"/>
    <w:rsid w:val="00E91804"/>
    <w:rsid w:val="00E93B17"/>
    <w:rsid w:val="00E95C02"/>
    <w:rsid w:val="00EC03ED"/>
    <w:rsid w:val="00ED0363"/>
    <w:rsid w:val="00ED25B3"/>
    <w:rsid w:val="00ED355F"/>
    <w:rsid w:val="00ED618E"/>
    <w:rsid w:val="00EF3711"/>
    <w:rsid w:val="00F21AA3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B21E8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8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14574-39E6-4E3E-81A0-806D0BD04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1155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8</cp:revision>
  <cp:lastPrinted>2023-08-02T05:09:00Z</cp:lastPrinted>
  <dcterms:created xsi:type="dcterms:W3CDTF">2023-12-25T06:22:00Z</dcterms:created>
  <dcterms:modified xsi:type="dcterms:W3CDTF">2024-04-12T07:03:00Z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